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0262" w:rsidRDefault="00375210" w:rsidP="0022044F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A642675" wp14:editId="0F241FF0">
                <wp:simplePos x="0" y="0"/>
                <wp:positionH relativeFrom="margin">
                  <wp:align>right</wp:align>
                </wp:positionH>
                <wp:positionV relativeFrom="paragraph">
                  <wp:posOffset>4673</wp:posOffset>
                </wp:positionV>
                <wp:extent cx="7204075" cy="986028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4075" cy="9860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515E" w:rsidRPr="008A150F" w:rsidRDefault="00CB4F20" w:rsidP="00E9026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B4F20"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DB1151B" wp14:editId="0D83B45B">
                                  <wp:extent cx="6736080" cy="9843158"/>
                                  <wp:effectExtent l="0" t="0" r="7620" b="5715"/>
                                  <wp:docPr id="20837704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492" b="227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37872" cy="98457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64267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16.05pt;margin-top:.35pt;width:567.25pt;height:776.4pt;z-index: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" filled="f" stroked="f">
                <v:textbox>
                  <w:txbxContent>
                    <w:p w:rsidR="00EC515E" w:rsidRPr="008A150F" w:rsidRDefault="00CB4F20" w:rsidP="00E9026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CB4F20"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</w:rPr>
                        <w:drawing>
                          <wp:inline distT="0" distB="0" distL="0" distR="0" wp14:anchorId="7DB1151B" wp14:editId="0D83B45B">
                            <wp:extent cx="6736080" cy="9843158"/>
                            <wp:effectExtent l="0" t="0" r="7620" b="5715"/>
                            <wp:docPr id="20837704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492" b="227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37872" cy="98457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B4F20" w:rsidRPr="00CB4F20" w:rsidRDefault="00506EE9" w:rsidP="00CB4F20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5B5A362" wp14:editId="5449CAA1">
                <wp:simplePos x="0" y="0"/>
                <wp:positionH relativeFrom="column">
                  <wp:posOffset>-298601</wp:posOffset>
                </wp:positionH>
                <wp:positionV relativeFrom="paragraph">
                  <wp:posOffset>9276575</wp:posOffset>
                </wp:positionV>
                <wp:extent cx="2332355" cy="457200"/>
                <wp:effectExtent l="0" t="0" r="0" b="0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235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515E" w:rsidRPr="00506EE9" w:rsidRDefault="00EC515E" w:rsidP="00CB4F2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</w:p>
                          <w:p w:rsidR="00EC515E" w:rsidRDefault="00EC515E" w:rsidP="00506E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5A362" id="_x0000_s1027" type="#_x0000_t202" style="position:absolute;margin-left:-23.5pt;margin-top:730.45pt;width:183.65pt;height:3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" filled="f" stroked="f">
                <v:textbox>
                  <w:txbxContent>
                    <w:p w:rsidR="00EC515E" w:rsidRPr="00506EE9" w:rsidRDefault="00EC515E" w:rsidP="00CB4F20">
                      <w:pPr>
                        <w:spacing w:after="0" w:line="240" w:lineRule="auto"/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</w:p>
                    <w:p w:rsidR="00EC515E" w:rsidRDefault="00EC515E" w:rsidP="00506EE9"/>
                  </w:txbxContent>
                </v:textbox>
                <w10:wrap type="square"/>
              </v:shape>
            </w:pict>
          </mc:Fallback>
        </mc:AlternateContent>
      </w:r>
      <w:r w:rsidR="00D20FF6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43AFA24D" wp14:editId="43F22E27">
                <wp:simplePos x="0" y="0"/>
                <wp:positionH relativeFrom="margin">
                  <wp:posOffset>-270154</wp:posOffset>
                </wp:positionH>
                <wp:positionV relativeFrom="paragraph">
                  <wp:posOffset>836701</wp:posOffset>
                </wp:positionV>
                <wp:extent cx="6629400" cy="8839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515E" w:rsidRDefault="00EC515E" w:rsidP="00E902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FA24D" id="_x0000_s1028" type="#_x0000_t202" style="position:absolute;margin-left:-21.25pt;margin-top:65.9pt;width:522pt;height:69.6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" filled="f" stroked="f">
                <v:textbox>
                  <w:txbxContent>
                    <w:p w:rsidR="00EC515E" w:rsidRDefault="00EC515E" w:rsidP="00E90262"/>
                  </w:txbxContent>
                </v:textbox>
                <w10:wrap type="square" anchorx="margin"/>
              </v:shape>
            </w:pict>
          </mc:Fallback>
        </mc:AlternateContent>
      </w:r>
      <w:r w:rsidR="00D20FF6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B557648" wp14:editId="48A7A164">
                <wp:simplePos x="0" y="0"/>
                <wp:positionH relativeFrom="column">
                  <wp:posOffset>4359707</wp:posOffset>
                </wp:positionH>
                <wp:positionV relativeFrom="paragraph">
                  <wp:posOffset>9270542</wp:posOffset>
                </wp:positionV>
                <wp:extent cx="2332355" cy="457200"/>
                <wp:effectExtent l="0" t="0" r="0" b="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235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515E" w:rsidRDefault="00EC515E" w:rsidP="00D20F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57648" id="_x0000_s1029" type="#_x0000_t202" style="position:absolute;margin-left:343.3pt;margin-top:729.95pt;width:183.65pt;height:3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" filled="f" stroked="f">
                <v:textbox>
                  <w:txbxContent>
                    <w:p w:rsidR="00EC515E" w:rsidRDefault="00EC515E" w:rsidP="00D20FF6"/>
                  </w:txbxContent>
                </v:textbox>
                <w10:wrap type="square"/>
              </v:shape>
            </w:pict>
          </mc:Fallback>
        </mc:AlternateContent>
      </w:r>
      <w:r w:rsidR="00E90262">
        <w:rPr>
          <w:rFonts w:ascii="Times New Roman" w:hAnsi="Times New Roman"/>
          <w:b/>
          <w:i/>
          <w:sz w:val="32"/>
          <w:szCs w:val="32"/>
        </w:rPr>
        <w:br w:type="page"/>
      </w:r>
    </w:p>
    <w:p w:rsidR="00CB4F20" w:rsidRDefault="00CB4F20" w:rsidP="00092BB8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22044F" w:rsidRPr="00DD690F" w:rsidRDefault="008F4A07" w:rsidP="00092BB8">
      <w:pPr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072C1C54" wp14:editId="42477E29">
            <wp:simplePos x="0" y="0"/>
            <wp:positionH relativeFrom="page">
              <wp:posOffset>264482</wp:posOffset>
            </wp:positionH>
            <wp:positionV relativeFrom="paragraph">
              <wp:posOffset>-168464</wp:posOffset>
            </wp:positionV>
            <wp:extent cx="1610995" cy="1528445"/>
            <wp:effectExtent l="0" t="0" r="0" b="0"/>
            <wp:wrapTight wrapText="bothSides">
              <wp:wrapPolygon edited="0">
                <wp:start x="10472" y="0"/>
                <wp:lineTo x="4853" y="2154"/>
                <wp:lineTo x="1788" y="3769"/>
                <wp:lineTo x="1788" y="5654"/>
                <wp:lineTo x="2810" y="8884"/>
                <wp:lineTo x="0" y="10499"/>
                <wp:lineTo x="0" y="14538"/>
                <wp:lineTo x="3831" y="17499"/>
                <wp:lineTo x="3831" y="18576"/>
                <wp:lineTo x="4853" y="21268"/>
                <wp:lineTo x="5108" y="21268"/>
                <wp:lineTo x="8684" y="21268"/>
                <wp:lineTo x="12771" y="21268"/>
                <wp:lineTo x="18646" y="19114"/>
                <wp:lineTo x="18646" y="17499"/>
                <wp:lineTo x="20689" y="12922"/>
                <wp:lineTo x="19923" y="8615"/>
                <wp:lineTo x="18901" y="7000"/>
                <wp:lineTo x="14304" y="1077"/>
                <wp:lineTo x="13282" y="0"/>
                <wp:lineTo x="10472" y="0"/>
              </wp:wrapPolygon>
            </wp:wrapTight>
            <wp:docPr id="6" name="Рисунок 6" descr="https://ds04.infourok.ru/uploads/ex/06d9/00031418-4ec38423/hello_html_52fcb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6d9/00031418-4ec38423/hello_html_52fcb8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44F" w:rsidRPr="00DD690F">
        <w:rPr>
          <w:rFonts w:ascii="Times New Roman" w:hAnsi="Times New Roman"/>
          <w:b/>
          <w:i/>
          <w:sz w:val="32"/>
          <w:szCs w:val="32"/>
        </w:rPr>
        <w:t>«</w:t>
      </w:r>
      <w:r w:rsidR="003E047D">
        <w:rPr>
          <w:rFonts w:ascii="Times New Roman" w:hAnsi="Times New Roman"/>
          <w:b/>
          <w:i/>
          <w:sz w:val="32"/>
          <w:szCs w:val="32"/>
        </w:rPr>
        <w:t>Дорогою добра</w:t>
      </w:r>
      <w:r w:rsidR="0022044F" w:rsidRPr="00DD690F">
        <w:rPr>
          <w:rFonts w:ascii="Times New Roman" w:hAnsi="Times New Roman"/>
          <w:b/>
          <w:i/>
          <w:sz w:val="32"/>
          <w:szCs w:val="32"/>
        </w:rPr>
        <w:t>»</w:t>
      </w:r>
    </w:p>
    <w:p w:rsidR="0022044F" w:rsidRPr="00726FAC" w:rsidRDefault="0022044F" w:rsidP="0022044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26FAC">
        <w:rPr>
          <w:rFonts w:ascii="Times New Roman" w:hAnsi="Times New Roman"/>
          <w:b/>
          <w:sz w:val="32"/>
          <w:szCs w:val="32"/>
        </w:rPr>
        <w:t>Программа</w:t>
      </w:r>
    </w:p>
    <w:p w:rsidR="0022044F" w:rsidRDefault="0022044F" w:rsidP="00C356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летнего оздоровительного </w:t>
      </w:r>
      <w:r w:rsidRPr="009D2087">
        <w:rPr>
          <w:rFonts w:ascii="Times New Roman" w:hAnsi="Times New Roman"/>
          <w:b/>
          <w:sz w:val="28"/>
          <w:szCs w:val="28"/>
        </w:rPr>
        <w:t>лагеря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C3566A">
        <w:rPr>
          <w:rFonts w:ascii="Times New Roman" w:hAnsi="Times New Roman"/>
          <w:b/>
          <w:sz w:val="28"/>
          <w:szCs w:val="28"/>
        </w:rPr>
        <w:t xml:space="preserve">Непоседы» </w:t>
      </w:r>
      <w:r w:rsidR="00C3566A" w:rsidRPr="009D2087">
        <w:rPr>
          <w:rFonts w:ascii="Times New Roman" w:hAnsi="Times New Roman"/>
          <w:b/>
          <w:sz w:val="28"/>
          <w:szCs w:val="28"/>
        </w:rPr>
        <w:t>на</w:t>
      </w:r>
      <w:r w:rsidRPr="009D2087">
        <w:rPr>
          <w:rFonts w:ascii="Times New Roman" w:hAnsi="Times New Roman"/>
          <w:b/>
          <w:sz w:val="28"/>
          <w:szCs w:val="28"/>
        </w:rPr>
        <w:t xml:space="preserve"> базе   Муниципального </w:t>
      </w:r>
      <w:r w:rsidR="00444254">
        <w:rPr>
          <w:rFonts w:ascii="Times New Roman" w:hAnsi="Times New Roman"/>
          <w:b/>
          <w:sz w:val="28"/>
          <w:szCs w:val="28"/>
        </w:rPr>
        <w:t xml:space="preserve">автономного </w:t>
      </w:r>
      <w:r w:rsidRPr="009D2087">
        <w:rPr>
          <w:rFonts w:ascii="Times New Roman" w:hAnsi="Times New Roman"/>
          <w:b/>
          <w:sz w:val="28"/>
          <w:szCs w:val="28"/>
        </w:rPr>
        <w:t>образовательного учреждения</w:t>
      </w:r>
    </w:p>
    <w:p w:rsidR="0022044F" w:rsidRDefault="0022044F" w:rsidP="00C356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1D22">
        <w:rPr>
          <w:rFonts w:ascii="Times New Roman" w:hAnsi="Times New Roman"/>
          <w:b/>
          <w:sz w:val="28"/>
          <w:szCs w:val="28"/>
        </w:rPr>
        <w:t>«Общеобразовательная школа для обучающихся с ограниченными возможностями здоровья №2»</w:t>
      </w:r>
    </w:p>
    <w:p w:rsidR="0022044F" w:rsidRDefault="00C3566A" w:rsidP="00C356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(июнь 20</w:t>
      </w:r>
      <w:r w:rsidR="00473058">
        <w:rPr>
          <w:rFonts w:ascii="Times New Roman" w:hAnsi="Times New Roman"/>
          <w:b/>
          <w:sz w:val="28"/>
          <w:szCs w:val="28"/>
        </w:rPr>
        <w:t>2</w:t>
      </w:r>
      <w:r w:rsidR="00444254">
        <w:rPr>
          <w:rFonts w:ascii="Times New Roman" w:hAnsi="Times New Roman"/>
          <w:b/>
          <w:sz w:val="28"/>
          <w:szCs w:val="28"/>
        </w:rPr>
        <w:t>6</w:t>
      </w:r>
      <w:r w:rsidR="0022044F">
        <w:rPr>
          <w:rFonts w:ascii="Times New Roman" w:hAnsi="Times New Roman"/>
          <w:b/>
          <w:sz w:val="28"/>
          <w:szCs w:val="28"/>
        </w:rPr>
        <w:t xml:space="preserve"> года)</w:t>
      </w:r>
    </w:p>
    <w:p w:rsidR="00BB3AA0" w:rsidRDefault="00007DA2" w:rsidP="00007DA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746E4D">
        <w:rPr>
          <w:rFonts w:ascii="Times New Roman" w:hAnsi="Times New Roman"/>
          <w:b/>
          <w:sz w:val="28"/>
          <w:szCs w:val="28"/>
        </w:rPr>
        <w:t>.</w:t>
      </w:r>
      <w:r w:rsidRPr="00375210">
        <w:rPr>
          <w:rFonts w:ascii="Times New Roman" w:hAnsi="Times New Roman"/>
          <w:b/>
          <w:sz w:val="28"/>
          <w:szCs w:val="28"/>
        </w:rPr>
        <w:t xml:space="preserve"> </w:t>
      </w:r>
      <w:r w:rsidR="00BB3AA0">
        <w:rPr>
          <w:rFonts w:ascii="Times New Roman" w:hAnsi="Times New Roman"/>
          <w:b/>
          <w:sz w:val="28"/>
          <w:szCs w:val="28"/>
        </w:rPr>
        <w:t>Введение</w:t>
      </w:r>
    </w:p>
    <w:p w:rsidR="00BB3AA0" w:rsidRDefault="00BB3AA0" w:rsidP="00BB3AA0">
      <w:pPr>
        <w:spacing w:after="0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>1. Программа воспитательной работы летнего –оздоровительного лагеря «</w:t>
      </w:r>
      <w:r>
        <w:rPr>
          <w:rFonts w:ascii="Times New Roman" w:hAnsi="Times New Roman"/>
          <w:sz w:val="28"/>
          <w:szCs w:val="28"/>
        </w:rPr>
        <w:t>Непоседы» дневного пребывания на базе М</w:t>
      </w:r>
      <w:r w:rsidR="00444254">
        <w:rPr>
          <w:rFonts w:ascii="Times New Roman" w:hAnsi="Times New Roman"/>
          <w:sz w:val="28"/>
          <w:szCs w:val="28"/>
        </w:rPr>
        <w:t>А</w:t>
      </w:r>
      <w:r w:rsidRPr="00BB3AA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«Общеобразовательная школа для обучающихся с ОВЗ № 2»</w:t>
      </w:r>
      <w:r w:rsidRPr="00BB3AA0">
        <w:rPr>
          <w:rFonts w:ascii="Times New Roman" w:hAnsi="Times New Roman"/>
          <w:sz w:val="28"/>
          <w:szCs w:val="28"/>
        </w:rPr>
        <w:t xml:space="preserve"> (далее - Программа) разработана в соответствии с Федеральным законом от 28.12.2024 №543-ФЗ1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</w:t>
      </w:r>
      <w:r>
        <w:rPr>
          <w:rFonts w:ascii="Times New Roman" w:hAnsi="Times New Roman"/>
          <w:sz w:val="28"/>
          <w:szCs w:val="28"/>
        </w:rPr>
        <w:t>ой Федерации №</w:t>
      </w:r>
      <w:r w:rsidR="007B38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209 от 17.03.2025</w:t>
      </w:r>
      <w:r w:rsidR="007B3811">
        <w:rPr>
          <w:rFonts w:ascii="Times New Roman" w:hAnsi="Times New Roman"/>
          <w:sz w:val="28"/>
          <w:szCs w:val="28"/>
        </w:rPr>
        <w:t xml:space="preserve">, </w:t>
      </w:r>
      <w:r w:rsidR="007B3811" w:rsidRPr="007B3811">
        <w:rPr>
          <w:rFonts w:ascii="Times New Roman" w:hAnsi="Times New Roman"/>
          <w:sz w:val="28"/>
          <w:szCs w:val="28"/>
        </w:rPr>
        <w:t>на основании Федерального закона от 28.12.2024 №543 О внесении изменений в Федеральный закон «Об основных гарантиях прав ребенка в Российской Федерации», вступивший в силу с 1 апреля 2025 года.</w:t>
      </w:r>
    </w:p>
    <w:p w:rsidR="00BB3AA0" w:rsidRDefault="00BB3AA0" w:rsidP="00BB3AA0">
      <w:pPr>
        <w:spacing w:after="0"/>
        <w:rPr>
          <w:rFonts w:ascii="Times New Roman" w:hAnsi="Times New Roman"/>
          <w:sz w:val="28"/>
          <w:szCs w:val="28"/>
        </w:rPr>
      </w:pPr>
      <w:r w:rsidRPr="007B3811">
        <w:rPr>
          <w:rFonts w:ascii="Times New Roman" w:hAnsi="Times New Roman"/>
          <w:sz w:val="28"/>
          <w:szCs w:val="28"/>
        </w:rPr>
        <w:t xml:space="preserve">2. Данная Программа обеспечивает единство воспитательного пространства, ценностно-целевого содержания воспитания и воспитательной деятельности в </w:t>
      </w:r>
      <w:r w:rsidR="007B3811" w:rsidRPr="007B3811">
        <w:rPr>
          <w:rFonts w:ascii="Times New Roman" w:hAnsi="Times New Roman"/>
          <w:sz w:val="28"/>
          <w:szCs w:val="28"/>
        </w:rPr>
        <w:t>Муниципально</w:t>
      </w:r>
      <w:r w:rsidR="0055157C">
        <w:rPr>
          <w:rFonts w:ascii="Times New Roman" w:hAnsi="Times New Roman"/>
          <w:sz w:val="28"/>
          <w:szCs w:val="28"/>
        </w:rPr>
        <w:t>м</w:t>
      </w:r>
      <w:r w:rsidR="007B3811" w:rsidRPr="007B3811">
        <w:rPr>
          <w:rFonts w:ascii="Times New Roman" w:hAnsi="Times New Roman"/>
          <w:sz w:val="28"/>
          <w:szCs w:val="28"/>
        </w:rPr>
        <w:t xml:space="preserve"> автономно</w:t>
      </w:r>
      <w:r w:rsidR="0055157C">
        <w:rPr>
          <w:rFonts w:ascii="Times New Roman" w:hAnsi="Times New Roman"/>
          <w:sz w:val="28"/>
          <w:szCs w:val="28"/>
        </w:rPr>
        <w:t xml:space="preserve">м </w:t>
      </w:r>
      <w:r w:rsidR="007B3811" w:rsidRPr="007B3811">
        <w:rPr>
          <w:rFonts w:ascii="Times New Roman" w:hAnsi="Times New Roman"/>
          <w:sz w:val="28"/>
          <w:szCs w:val="28"/>
        </w:rPr>
        <w:t>образовательно</w:t>
      </w:r>
      <w:r w:rsidR="0055157C">
        <w:rPr>
          <w:rFonts w:ascii="Times New Roman" w:hAnsi="Times New Roman"/>
          <w:sz w:val="28"/>
          <w:szCs w:val="28"/>
        </w:rPr>
        <w:t>м</w:t>
      </w:r>
      <w:r w:rsidR="007B3811" w:rsidRPr="007B3811">
        <w:rPr>
          <w:rFonts w:ascii="Times New Roman" w:hAnsi="Times New Roman"/>
          <w:sz w:val="28"/>
          <w:szCs w:val="28"/>
        </w:rPr>
        <w:t xml:space="preserve"> учреждени</w:t>
      </w:r>
      <w:r w:rsidR="0055157C">
        <w:rPr>
          <w:rFonts w:ascii="Times New Roman" w:hAnsi="Times New Roman"/>
          <w:sz w:val="28"/>
          <w:szCs w:val="28"/>
        </w:rPr>
        <w:t>и:</w:t>
      </w:r>
      <w:r w:rsidR="00F837E8">
        <w:rPr>
          <w:rFonts w:ascii="Times New Roman" w:hAnsi="Times New Roman"/>
          <w:sz w:val="28"/>
          <w:szCs w:val="28"/>
        </w:rPr>
        <w:t xml:space="preserve"> </w:t>
      </w:r>
      <w:r w:rsidR="007B3811" w:rsidRPr="007B3811">
        <w:rPr>
          <w:rFonts w:ascii="Times New Roman" w:hAnsi="Times New Roman"/>
          <w:sz w:val="28"/>
          <w:szCs w:val="28"/>
        </w:rPr>
        <w:t>«Общеобразовательная школа для обучающихся с ограниченными возможностями здоровья №2»</w:t>
      </w:r>
      <w:r w:rsidR="0055157C">
        <w:rPr>
          <w:rFonts w:ascii="Times New Roman" w:hAnsi="Times New Roman"/>
          <w:sz w:val="28"/>
          <w:szCs w:val="28"/>
        </w:rPr>
        <w:t xml:space="preserve"> при </w:t>
      </w:r>
      <w:r w:rsidRPr="00BB3AA0">
        <w:rPr>
          <w:rFonts w:ascii="Times New Roman" w:hAnsi="Times New Roman"/>
          <w:sz w:val="28"/>
          <w:szCs w:val="28"/>
        </w:rPr>
        <w:t>организаци</w:t>
      </w:r>
      <w:r w:rsidR="0055157C">
        <w:rPr>
          <w:rFonts w:ascii="Times New Roman" w:hAnsi="Times New Roman"/>
          <w:sz w:val="28"/>
          <w:szCs w:val="28"/>
        </w:rPr>
        <w:t>и летнего</w:t>
      </w:r>
      <w:r w:rsidRPr="00BB3AA0">
        <w:rPr>
          <w:rFonts w:ascii="Times New Roman" w:hAnsi="Times New Roman"/>
          <w:sz w:val="28"/>
          <w:szCs w:val="28"/>
        </w:rPr>
        <w:t xml:space="preserve"> отдыха </w:t>
      </w:r>
      <w:r w:rsidR="0055157C">
        <w:rPr>
          <w:rFonts w:ascii="Times New Roman" w:hAnsi="Times New Roman"/>
          <w:sz w:val="28"/>
          <w:szCs w:val="28"/>
        </w:rPr>
        <w:t>воспитанников</w:t>
      </w:r>
      <w:r w:rsidRPr="00BB3AA0">
        <w:rPr>
          <w:rFonts w:ascii="Times New Roman" w:hAnsi="Times New Roman"/>
          <w:sz w:val="28"/>
          <w:szCs w:val="28"/>
        </w:rPr>
        <w:t xml:space="preserve"> и их оздоровления. </w:t>
      </w:r>
    </w:p>
    <w:p w:rsidR="00BB3AA0" w:rsidRDefault="00BB3AA0" w:rsidP="00BB3AA0">
      <w:pPr>
        <w:spacing w:after="0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>3. 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</w:t>
      </w:r>
      <w:r>
        <w:rPr>
          <w:rFonts w:ascii="Times New Roman" w:hAnsi="Times New Roman"/>
          <w:sz w:val="28"/>
          <w:szCs w:val="28"/>
        </w:rPr>
        <w:t>олений, единство народов России</w:t>
      </w:r>
      <w:r w:rsidRPr="00BB3AA0">
        <w:rPr>
          <w:rFonts w:ascii="Times New Roman" w:hAnsi="Times New Roman"/>
          <w:sz w:val="28"/>
          <w:szCs w:val="28"/>
        </w:rPr>
        <w:t xml:space="preserve">. </w:t>
      </w:r>
    </w:p>
    <w:p w:rsidR="00BB3AA0" w:rsidRDefault="00BB3AA0" w:rsidP="00BB3AA0">
      <w:pPr>
        <w:spacing w:after="0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 xml:space="preserve">4. Программа разработана с учетом возрастных и психологических особенностей участников, направлена на формирование у </w:t>
      </w:r>
      <w:r w:rsidR="00F837E8">
        <w:rPr>
          <w:rFonts w:ascii="Times New Roman" w:hAnsi="Times New Roman"/>
          <w:sz w:val="28"/>
          <w:szCs w:val="28"/>
        </w:rPr>
        <w:t>детей с интеллектуальными нарушениями основ</w:t>
      </w:r>
      <w:r w:rsidRPr="00BB3AA0">
        <w:rPr>
          <w:rFonts w:ascii="Times New Roman" w:hAnsi="Times New Roman"/>
          <w:sz w:val="28"/>
          <w:szCs w:val="28"/>
        </w:rPr>
        <w:t xml:space="preserve">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</w:t>
      </w:r>
      <w:r>
        <w:rPr>
          <w:rFonts w:ascii="Times New Roman" w:hAnsi="Times New Roman"/>
          <w:sz w:val="28"/>
          <w:szCs w:val="28"/>
        </w:rPr>
        <w:t xml:space="preserve">жительного отношения к труду. </w:t>
      </w:r>
    </w:p>
    <w:p w:rsidR="00DA4CCA" w:rsidRDefault="00BB3AA0" w:rsidP="00BB3AA0">
      <w:pPr>
        <w:spacing w:after="0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 xml:space="preserve">5. Методологической основой разработки и реализации Программы воспитательной работы </w:t>
      </w:r>
      <w:r w:rsidR="00DA4CCA">
        <w:rPr>
          <w:rFonts w:ascii="Times New Roman" w:hAnsi="Times New Roman"/>
          <w:sz w:val="28"/>
          <w:szCs w:val="28"/>
        </w:rPr>
        <w:t xml:space="preserve">при </w:t>
      </w:r>
      <w:r w:rsidR="00DA4CCA" w:rsidRPr="007B3811">
        <w:rPr>
          <w:rFonts w:ascii="Times New Roman" w:hAnsi="Times New Roman"/>
          <w:sz w:val="28"/>
          <w:szCs w:val="28"/>
        </w:rPr>
        <w:t>Муниципально</w:t>
      </w:r>
      <w:r w:rsidR="00DA4CCA">
        <w:rPr>
          <w:rFonts w:ascii="Times New Roman" w:hAnsi="Times New Roman"/>
          <w:sz w:val="28"/>
          <w:szCs w:val="28"/>
        </w:rPr>
        <w:t>м</w:t>
      </w:r>
      <w:r w:rsidR="00DA4CCA" w:rsidRPr="007B3811">
        <w:rPr>
          <w:rFonts w:ascii="Times New Roman" w:hAnsi="Times New Roman"/>
          <w:sz w:val="28"/>
          <w:szCs w:val="28"/>
        </w:rPr>
        <w:t xml:space="preserve"> автономно</w:t>
      </w:r>
      <w:r w:rsidR="00DA4CCA">
        <w:rPr>
          <w:rFonts w:ascii="Times New Roman" w:hAnsi="Times New Roman"/>
          <w:sz w:val="28"/>
          <w:szCs w:val="28"/>
        </w:rPr>
        <w:t xml:space="preserve">м </w:t>
      </w:r>
      <w:r w:rsidR="00DA4CCA" w:rsidRPr="007B3811">
        <w:rPr>
          <w:rFonts w:ascii="Times New Roman" w:hAnsi="Times New Roman"/>
          <w:sz w:val="28"/>
          <w:szCs w:val="28"/>
        </w:rPr>
        <w:t>образовательно</w:t>
      </w:r>
      <w:r w:rsidR="00DA4CCA">
        <w:rPr>
          <w:rFonts w:ascii="Times New Roman" w:hAnsi="Times New Roman"/>
          <w:sz w:val="28"/>
          <w:szCs w:val="28"/>
        </w:rPr>
        <w:t>м</w:t>
      </w:r>
      <w:r w:rsidR="00DA4CCA" w:rsidRPr="007B3811">
        <w:rPr>
          <w:rFonts w:ascii="Times New Roman" w:hAnsi="Times New Roman"/>
          <w:sz w:val="28"/>
          <w:szCs w:val="28"/>
        </w:rPr>
        <w:t xml:space="preserve"> учреждени</w:t>
      </w:r>
      <w:r w:rsidR="00DA4CCA">
        <w:rPr>
          <w:rFonts w:ascii="Times New Roman" w:hAnsi="Times New Roman"/>
          <w:sz w:val="28"/>
          <w:szCs w:val="28"/>
        </w:rPr>
        <w:t xml:space="preserve">и: </w:t>
      </w:r>
      <w:r w:rsidR="00DA4CCA" w:rsidRPr="007B3811">
        <w:rPr>
          <w:rFonts w:ascii="Times New Roman" w:hAnsi="Times New Roman"/>
          <w:sz w:val="28"/>
          <w:szCs w:val="28"/>
        </w:rPr>
        <w:t xml:space="preserve">«Общеобразовательная школа для обучающихся с ограниченными возможностями </w:t>
      </w:r>
      <w:r w:rsidR="00DA4CCA" w:rsidRPr="007B3811">
        <w:rPr>
          <w:rFonts w:ascii="Times New Roman" w:hAnsi="Times New Roman"/>
          <w:sz w:val="28"/>
          <w:szCs w:val="28"/>
        </w:rPr>
        <w:lastRenderedPageBreak/>
        <w:t>здоровья №2»</w:t>
      </w:r>
      <w:r w:rsidR="00DA4CCA">
        <w:rPr>
          <w:rFonts w:ascii="Times New Roman" w:hAnsi="Times New Roman"/>
          <w:sz w:val="28"/>
          <w:szCs w:val="28"/>
        </w:rPr>
        <w:t xml:space="preserve"> </w:t>
      </w:r>
      <w:r w:rsidRPr="00BB3AA0">
        <w:rPr>
          <w:rFonts w:ascii="Times New Roman" w:hAnsi="Times New Roman"/>
          <w:sz w:val="28"/>
          <w:szCs w:val="28"/>
        </w:rPr>
        <w:t xml:space="preserve">являются два основных подхода: системно-деятельностный и аксиологический. </w:t>
      </w:r>
    </w:p>
    <w:p w:rsidR="00DF59BC" w:rsidRDefault="00BB3AA0" w:rsidP="00BB3AA0">
      <w:pPr>
        <w:spacing w:after="0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 xml:space="preserve">Системно-деятельностный подход подразумевает организацию воспитательной деятельности, в которой главное место отводится активной, разносторонней, </w:t>
      </w:r>
      <w:r w:rsidR="00DA4CCA">
        <w:rPr>
          <w:rFonts w:ascii="Times New Roman" w:hAnsi="Times New Roman"/>
          <w:sz w:val="28"/>
          <w:szCs w:val="28"/>
        </w:rPr>
        <w:t xml:space="preserve">в меру возможностей </w:t>
      </w:r>
      <w:r w:rsidRPr="00BB3AA0">
        <w:rPr>
          <w:rFonts w:ascii="Times New Roman" w:hAnsi="Times New Roman"/>
          <w:sz w:val="28"/>
          <w:szCs w:val="28"/>
        </w:rPr>
        <w:t xml:space="preserve">самостоятельной познавательной деятельности </w:t>
      </w:r>
      <w:r w:rsidR="00DA4CCA">
        <w:rPr>
          <w:rFonts w:ascii="Times New Roman" w:hAnsi="Times New Roman"/>
          <w:sz w:val="28"/>
          <w:szCs w:val="28"/>
        </w:rPr>
        <w:t>воспитанников</w:t>
      </w:r>
      <w:r w:rsidRPr="00BB3AA0">
        <w:rPr>
          <w:rFonts w:ascii="Times New Roman" w:hAnsi="Times New Roman"/>
          <w:sz w:val="28"/>
          <w:szCs w:val="28"/>
        </w:rPr>
        <w:t xml:space="preserve"> и специальным образом организованной совместной деятельности детей, </w:t>
      </w:r>
      <w:r>
        <w:rPr>
          <w:rFonts w:ascii="Times New Roman" w:hAnsi="Times New Roman"/>
          <w:sz w:val="28"/>
          <w:szCs w:val="28"/>
        </w:rPr>
        <w:t>волонтёров</w:t>
      </w:r>
      <w:r w:rsidRPr="00BB3AA0">
        <w:rPr>
          <w:rFonts w:ascii="Times New Roman" w:hAnsi="Times New Roman"/>
          <w:sz w:val="28"/>
          <w:szCs w:val="28"/>
        </w:rPr>
        <w:t xml:space="preserve"> и педагогических работников в условиях временного детского коллектива или временных детских групп, развитию их субъектной позиции. </w:t>
      </w:r>
    </w:p>
    <w:p w:rsidR="00DF59BC" w:rsidRDefault="00BB3AA0" w:rsidP="00BB3AA0">
      <w:pPr>
        <w:spacing w:after="0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 xml:space="preserve">Аксиологический подход подразумевает систему педагогических техник и методов, которые способствуют развитию у </w:t>
      </w:r>
      <w:r w:rsidR="000C7248">
        <w:rPr>
          <w:rFonts w:ascii="Times New Roman" w:hAnsi="Times New Roman"/>
          <w:sz w:val="28"/>
          <w:szCs w:val="28"/>
        </w:rPr>
        <w:t>воспитанников</w:t>
      </w:r>
      <w:r w:rsidRPr="00BB3AA0">
        <w:rPr>
          <w:rFonts w:ascii="Times New Roman" w:hAnsi="Times New Roman"/>
          <w:sz w:val="28"/>
          <w:szCs w:val="28"/>
        </w:rPr>
        <w:t xml:space="preserve"> </w:t>
      </w:r>
      <w:r w:rsidR="00DF59BC">
        <w:rPr>
          <w:rFonts w:ascii="Times New Roman" w:hAnsi="Times New Roman"/>
          <w:sz w:val="28"/>
          <w:szCs w:val="28"/>
        </w:rPr>
        <w:t xml:space="preserve">с интеллектуальными нарушениями </w:t>
      </w:r>
      <w:r w:rsidRPr="00BB3AA0">
        <w:rPr>
          <w:rFonts w:ascii="Times New Roman" w:hAnsi="Times New Roman"/>
          <w:sz w:val="28"/>
          <w:szCs w:val="28"/>
        </w:rPr>
        <w:t>нравственных качеств, ценностного восприятия мира, понимани</w:t>
      </w:r>
      <w:r w:rsidR="001A031B">
        <w:rPr>
          <w:rFonts w:ascii="Times New Roman" w:hAnsi="Times New Roman"/>
          <w:sz w:val="28"/>
          <w:szCs w:val="28"/>
        </w:rPr>
        <w:t>ю</w:t>
      </w:r>
      <w:r w:rsidRPr="00BB3AA0">
        <w:rPr>
          <w:rFonts w:ascii="Times New Roman" w:hAnsi="Times New Roman"/>
          <w:sz w:val="28"/>
          <w:szCs w:val="28"/>
        </w:rPr>
        <w:t xml:space="preserve"> места ценностей в окружающей дей</w:t>
      </w:r>
      <w:r w:rsidR="00DF59BC">
        <w:rPr>
          <w:rFonts w:ascii="Times New Roman" w:hAnsi="Times New Roman"/>
          <w:sz w:val="28"/>
          <w:szCs w:val="28"/>
        </w:rPr>
        <w:t>ствительности.</w:t>
      </w:r>
    </w:p>
    <w:p w:rsidR="000C7248" w:rsidRDefault="00BB3AA0" w:rsidP="00BB3AA0">
      <w:pPr>
        <w:spacing w:after="0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 xml:space="preserve">6. Принципы реализации Программы: </w:t>
      </w:r>
    </w:p>
    <w:p w:rsidR="000C7248" w:rsidRDefault="00BB3AA0" w:rsidP="00BB3AA0">
      <w:pPr>
        <w:spacing w:after="0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 xml:space="preserve">- принцип единого целевого начала воспитательной деятельности; </w:t>
      </w:r>
    </w:p>
    <w:p w:rsidR="000C7248" w:rsidRDefault="00BB3AA0" w:rsidP="00BB3AA0">
      <w:pPr>
        <w:spacing w:after="0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 xml:space="preserve">- принцип системности, непрерывности и преемственности воспитательной деятельности; </w:t>
      </w:r>
    </w:p>
    <w:p w:rsidR="000C7248" w:rsidRDefault="00BB3AA0" w:rsidP="00BB3AA0">
      <w:pPr>
        <w:spacing w:after="0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 xml:space="preserve">- принцип единства концептуальных подходов, методов и форм воспитательной деятельности; </w:t>
      </w:r>
    </w:p>
    <w:p w:rsidR="000C7248" w:rsidRDefault="00BB3AA0" w:rsidP="00BB3AA0">
      <w:pPr>
        <w:spacing w:after="0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 xml:space="preserve">- принцип учета возрастных и индивидуальных особенностей воспитанников и их групп; </w:t>
      </w:r>
    </w:p>
    <w:p w:rsidR="000C7248" w:rsidRDefault="00BB3AA0" w:rsidP="00BB3AA0">
      <w:pPr>
        <w:spacing w:after="0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 xml:space="preserve">- принцип приоритета конструктивных интересов и потребностей детей; </w:t>
      </w:r>
    </w:p>
    <w:p w:rsidR="00BB3AA0" w:rsidRPr="00BB3AA0" w:rsidRDefault="00BB3AA0" w:rsidP="00BB3AA0">
      <w:pPr>
        <w:spacing w:after="0"/>
        <w:rPr>
          <w:rFonts w:ascii="Times New Roman" w:hAnsi="Times New Roman"/>
          <w:sz w:val="28"/>
          <w:szCs w:val="28"/>
        </w:rPr>
      </w:pPr>
      <w:r w:rsidRPr="00BB3AA0">
        <w:rPr>
          <w:rFonts w:ascii="Times New Roman" w:hAnsi="Times New Roman"/>
          <w:sz w:val="28"/>
          <w:szCs w:val="28"/>
        </w:rPr>
        <w:t>- принцип реальности и измеримости итогов воспитательной деятельности</w:t>
      </w:r>
      <w:r w:rsidR="000C7248">
        <w:rPr>
          <w:rFonts w:ascii="Times New Roman" w:hAnsi="Times New Roman"/>
          <w:sz w:val="28"/>
          <w:szCs w:val="28"/>
        </w:rPr>
        <w:t>.</w:t>
      </w:r>
    </w:p>
    <w:p w:rsidR="00BB3AA0" w:rsidRDefault="00007DA2" w:rsidP="00BB3AA0">
      <w:pPr>
        <w:spacing w:after="0"/>
        <w:rPr>
          <w:rFonts w:ascii="Times New Roman" w:hAnsi="Times New Roman"/>
          <w:b/>
          <w:sz w:val="28"/>
          <w:szCs w:val="28"/>
        </w:rPr>
      </w:pPr>
      <w:r w:rsidRPr="00746E4D">
        <w:rPr>
          <w:rFonts w:ascii="Times New Roman" w:hAnsi="Times New Roman"/>
          <w:b/>
          <w:sz w:val="28"/>
          <w:szCs w:val="28"/>
          <w:lang w:val="en-US"/>
        </w:rPr>
        <w:t>II</w:t>
      </w:r>
      <w:r w:rsidR="00746E4D">
        <w:rPr>
          <w:rFonts w:ascii="Times New Roman" w:hAnsi="Times New Roman"/>
          <w:b/>
          <w:sz w:val="28"/>
          <w:szCs w:val="28"/>
        </w:rPr>
        <w:t>. Целевой раздел Программы</w:t>
      </w:r>
    </w:p>
    <w:p w:rsidR="00746E4D" w:rsidRDefault="00746E4D" w:rsidP="00746E4D">
      <w:pPr>
        <w:spacing w:after="0"/>
        <w:rPr>
          <w:rFonts w:ascii="Times New Roman" w:hAnsi="Times New Roman"/>
          <w:sz w:val="28"/>
          <w:szCs w:val="28"/>
        </w:rPr>
      </w:pPr>
      <w:r w:rsidRPr="00746E4D">
        <w:rPr>
          <w:rFonts w:ascii="Times New Roman" w:hAnsi="Times New Roman"/>
          <w:sz w:val="28"/>
          <w:szCs w:val="28"/>
        </w:rPr>
        <w:t>7. Цель</w:t>
      </w:r>
      <w:r w:rsidR="006B6107">
        <w:rPr>
          <w:rFonts w:ascii="Times New Roman" w:hAnsi="Times New Roman"/>
          <w:sz w:val="28"/>
          <w:szCs w:val="28"/>
        </w:rPr>
        <w:t xml:space="preserve"> Программы: </w:t>
      </w:r>
      <w:r w:rsidRPr="00746E4D">
        <w:rPr>
          <w:rFonts w:ascii="Times New Roman" w:hAnsi="Times New Roman"/>
          <w:sz w:val="28"/>
          <w:szCs w:val="28"/>
        </w:rPr>
        <w:t xml:space="preserve">актуализация, формирование и внедрение единых подходов к воспитанию и развитию </w:t>
      </w:r>
      <w:r>
        <w:rPr>
          <w:rFonts w:ascii="Times New Roman" w:hAnsi="Times New Roman"/>
          <w:sz w:val="28"/>
          <w:szCs w:val="28"/>
        </w:rPr>
        <w:t>воспитанников</w:t>
      </w:r>
      <w:r w:rsidRPr="00746E4D">
        <w:rPr>
          <w:rFonts w:ascii="Times New Roman" w:hAnsi="Times New Roman"/>
          <w:sz w:val="28"/>
          <w:szCs w:val="28"/>
        </w:rPr>
        <w:t xml:space="preserve"> </w:t>
      </w:r>
      <w:r w:rsidR="006B6107">
        <w:rPr>
          <w:rFonts w:ascii="Times New Roman" w:hAnsi="Times New Roman"/>
          <w:sz w:val="28"/>
          <w:szCs w:val="28"/>
        </w:rPr>
        <w:t xml:space="preserve">с интеллектуальными нарушениями </w:t>
      </w:r>
      <w:r w:rsidRPr="00746E4D">
        <w:rPr>
          <w:rFonts w:ascii="Times New Roman" w:hAnsi="Times New Roman"/>
          <w:sz w:val="28"/>
          <w:szCs w:val="28"/>
        </w:rPr>
        <w:t xml:space="preserve">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 </w:t>
      </w:r>
    </w:p>
    <w:p w:rsidR="00746E4D" w:rsidRDefault="00746E4D" w:rsidP="00746E4D">
      <w:pPr>
        <w:spacing w:after="0"/>
        <w:rPr>
          <w:rFonts w:ascii="Times New Roman" w:hAnsi="Times New Roman"/>
          <w:sz w:val="28"/>
          <w:szCs w:val="28"/>
        </w:rPr>
      </w:pPr>
      <w:r w:rsidRPr="00746E4D">
        <w:rPr>
          <w:rFonts w:ascii="Times New Roman" w:hAnsi="Times New Roman"/>
          <w:sz w:val="28"/>
          <w:szCs w:val="28"/>
        </w:rPr>
        <w:t>8. Задач</w:t>
      </w:r>
      <w:r w:rsidR="00446FC5">
        <w:rPr>
          <w:rFonts w:ascii="Times New Roman" w:hAnsi="Times New Roman"/>
          <w:sz w:val="28"/>
          <w:szCs w:val="28"/>
        </w:rPr>
        <w:t>и</w:t>
      </w:r>
      <w:r w:rsidRPr="00746E4D">
        <w:rPr>
          <w:rFonts w:ascii="Times New Roman" w:hAnsi="Times New Roman"/>
          <w:sz w:val="28"/>
          <w:szCs w:val="28"/>
        </w:rPr>
        <w:t xml:space="preserve"> Программы: </w:t>
      </w:r>
    </w:p>
    <w:p w:rsidR="00746E4D" w:rsidRDefault="00746E4D" w:rsidP="00746E4D">
      <w:pPr>
        <w:spacing w:after="0"/>
        <w:rPr>
          <w:rFonts w:ascii="Times New Roman" w:hAnsi="Times New Roman"/>
          <w:sz w:val="28"/>
          <w:szCs w:val="28"/>
        </w:rPr>
      </w:pPr>
      <w:r w:rsidRPr="00746E4D">
        <w:rPr>
          <w:rFonts w:ascii="Times New Roman" w:hAnsi="Times New Roman"/>
          <w:sz w:val="28"/>
          <w:szCs w:val="28"/>
        </w:rPr>
        <w:t>- разработка единых подходов к воспитательной работе педагогического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</w:t>
      </w:r>
      <w:r w:rsidR="00446FC5">
        <w:rPr>
          <w:rFonts w:ascii="Times New Roman" w:hAnsi="Times New Roman"/>
          <w:sz w:val="28"/>
          <w:szCs w:val="28"/>
        </w:rPr>
        <w:t xml:space="preserve"> с учётом индивидуальных возможностей детей с ОВЗ</w:t>
      </w:r>
      <w:r w:rsidRPr="00746E4D">
        <w:rPr>
          <w:rFonts w:ascii="Times New Roman" w:hAnsi="Times New Roman"/>
          <w:sz w:val="28"/>
          <w:szCs w:val="28"/>
        </w:rPr>
        <w:t>;</w:t>
      </w:r>
    </w:p>
    <w:p w:rsidR="00746E4D" w:rsidRDefault="00746E4D" w:rsidP="00746E4D">
      <w:pPr>
        <w:spacing w:after="0"/>
        <w:rPr>
          <w:rFonts w:ascii="Times New Roman" w:hAnsi="Times New Roman"/>
          <w:sz w:val="28"/>
          <w:szCs w:val="28"/>
        </w:rPr>
      </w:pPr>
      <w:r w:rsidRPr="00746E4D">
        <w:rPr>
          <w:rFonts w:ascii="Times New Roman" w:hAnsi="Times New Roman"/>
          <w:sz w:val="28"/>
          <w:szCs w:val="28"/>
        </w:rPr>
        <w:t xml:space="preserve">- внедрение единых принципов, методов и форм организации воспитательной деятельности организации отдыха детей и их оздоровления в их применении к процессу воспитания, формирования и развития субъектности детей в условиях временного детского коллектива; </w:t>
      </w:r>
    </w:p>
    <w:p w:rsidR="00746E4D" w:rsidRDefault="00746E4D" w:rsidP="00746E4D">
      <w:pPr>
        <w:spacing w:after="0"/>
        <w:rPr>
          <w:rFonts w:ascii="Times New Roman" w:hAnsi="Times New Roman"/>
          <w:sz w:val="28"/>
          <w:szCs w:val="28"/>
        </w:rPr>
      </w:pPr>
      <w:r w:rsidRPr="00746E4D">
        <w:rPr>
          <w:rFonts w:ascii="Times New Roman" w:hAnsi="Times New Roman"/>
          <w:sz w:val="28"/>
          <w:szCs w:val="28"/>
        </w:rPr>
        <w:t xml:space="preserve">- разработка и внедрение единых подходов к развитию инструментов мониторинга и оценки качества воспитательного процесса при реализации Программы в </w:t>
      </w:r>
      <w:r w:rsidR="00446FC5" w:rsidRPr="007B3811">
        <w:rPr>
          <w:rFonts w:ascii="Times New Roman" w:hAnsi="Times New Roman"/>
          <w:sz w:val="28"/>
          <w:szCs w:val="28"/>
        </w:rPr>
        <w:t>Муниципально</w:t>
      </w:r>
      <w:r w:rsidR="00446FC5">
        <w:rPr>
          <w:rFonts w:ascii="Times New Roman" w:hAnsi="Times New Roman"/>
          <w:sz w:val="28"/>
          <w:szCs w:val="28"/>
        </w:rPr>
        <w:t>м</w:t>
      </w:r>
      <w:r w:rsidR="00446FC5" w:rsidRPr="007B3811">
        <w:rPr>
          <w:rFonts w:ascii="Times New Roman" w:hAnsi="Times New Roman"/>
          <w:sz w:val="28"/>
          <w:szCs w:val="28"/>
        </w:rPr>
        <w:t xml:space="preserve"> автономно</w:t>
      </w:r>
      <w:r w:rsidR="00446FC5">
        <w:rPr>
          <w:rFonts w:ascii="Times New Roman" w:hAnsi="Times New Roman"/>
          <w:sz w:val="28"/>
          <w:szCs w:val="28"/>
        </w:rPr>
        <w:t xml:space="preserve">м </w:t>
      </w:r>
      <w:r w:rsidR="00446FC5" w:rsidRPr="007B3811">
        <w:rPr>
          <w:rFonts w:ascii="Times New Roman" w:hAnsi="Times New Roman"/>
          <w:sz w:val="28"/>
          <w:szCs w:val="28"/>
        </w:rPr>
        <w:t>образовательно</w:t>
      </w:r>
      <w:r w:rsidR="00446FC5">
        <w:rPr>
          <w:rFonts w:ascii="Times New Roman" w:hAnsi="Times New Roman"/>
          <w:sz w:val="28"/>
          <w:szCs w:val="28"/>
        </w:rPr>
        <w:t>м</w:t>
      </w:r>
      <w:r w:rsidR="00446FC5" w:rsidRPr="007B3811">
        <w:rPr>
          <w:rFonts w:ascii="Times New Roman" w:hAnsi="Times New Roman"/>
          <w:sz w:val="28"/>
          <w:szCs w:val="28"/>
        </w:rPr>
        <w:t xml:space="preserve"> учреждени</w:t>
      </w:r>
      <w:r w:rsidR="00446FC5">
        <w:rPr>
          <w:rFonts w:ascii="Times New Roman" w:hAnsi="Times New Roman"/>
          <w:sz w:val="28"/>
          <w:szCs w:val="28"/>
        </w:rPr>
        <w:t xml:space="preserve">и: </w:t>
      </w:r>
      <w:r w:rsidR="00446FC5" w:rsidRPr="007B3811">
        <w:rPr>
          <w:rFonts w:ascii="Times New Roman" w:hAnsi="Times New Roman"/>
          <w:sz w:val="28"/>
          <w:szCs w:val="28"/>
        </w:rPr>
        <w:t>«Общеобразовательная школа для обучающихся с ограниченными возможностями здоровья №2»</w:t>
      </w:r>
      <w:r w:rsidR="00446FC5">
        <w:rPr>
          <w:rFonts w:ascii="Times New Roman" w:hAnsi="Times New Roman"/>
          <w:sz w:val="28"/>
          <w:szCs w:val="28"/>
        </w:rPr>
        <w:t xml:space="preserve"> </w:t>
      </w:r>
      <w:r w:rsidRPr="00746E4D">
        <w:rPr>
          <w:rFonts w:ascii="Times New Roman" w:hAnsi="Times New Roman"/>
          <w:sz w:val="28"/>
          <w:szCs w:val="28"/>
        </w:rPr>
        <w:t xml:space="preserve">отдыха </w:t>
      </w:r>
      <w:r w:rsidRPr="00746E4D">
        <w:rPr>
          <w:rFonts w:ascii="Times New Roman" w:hAnsi="Times New Roman"/>
          <w:sz w:val="28"/>
          <w:szCs w:val="28"/>
        </w:rPr>
        <w:lastRenderedPageBreak/>
        <w:t xml:space="preserve">детей и их оздоровления, а также в иных организациях, осуществляющих воспитательные, досуговые и развивающие программы в сфере детского отдыха. </w:t>
      </w:r>
    </w:p>
    <w:p w:rsidR="00075677" w:rsidRDefault="00746E4D" w:rsidP="00746E4D">
      <w:pPr>
        <w:spacing w:after="0"/>
        <w:rPr>
          <w:rFonts w:ascii="Times New Roman" w:hAnsi="Times New Roman"/>
          <w:sz w:val="28"/>
          <w:szCs w:val="28"/>
        </w:rPr>
      </w:pPr>
      <w:r w:rsidRPr="00746E4D">
        <w:rPr>
          <w:rFonts w:ascii="Times New Roman" w:hAnsi="Times New Roman"/>
          <w:sz w:val="28"/>
          <w:szCs w:val="28"/>
        </w:rPr>
        <w:t>9. При реализации цели Программы учитываются возрастные особенности участников смен</w:t>
      </w:r>
      <w:r>
        <w:rPr>
          <w:rFonts w:ascii="Times New Roman" w:hAnsi="Times New Roman"/>
          <w:sz w:val="28"/>
          <w:szCs w:val="28"/>
        </w:rPr>
        <w:t>ы</w:t>
      </w:r>
      <w:r w:rsidRPr="00746E4D">
        <w:rPr>
          <w:rFonts w:ascii="Times New Roman" w:hAnsi="Times New Roman"/>
          <w:sz w:val="28"/>
          <w:szCs w:val="28"/>
        </w:rPr>
        <w:t xml:space="preserve"> летнего оздоровительного лагеря «</w:t>
      </w:r>
      <w:r>
        <w:rPr>
          <w:rFonts w:ascii="Times New Roman" w:hAnsi="Times New Roman"/>
          <w:sz w:val="28"/>
          <w:szCs w:val="28"/>
        </w:rPr>
        <w:t>Непоседы</w:t>
      </w:r>
      <w:r w:rsidRPr="00746E4D">
        <w:rPr>
          <w:rFonts w:ascii="Times New Roman" w:hAnsi="Times New Roman"/>
          <w:sz w:val="28"/>
          <w:szCs w:val="28"/>
        </w:rPr>
        <w:t xml:space="preserve">» с дневным пребыванием на базе </w:t>
      </w:r>
      <w:r>
        <w:rPr>
          <w:rFonts w:ascii="Times New Roman" w:hAnsi="Times New Roman"/>
          <w:sz w:val="28"/>
          <w:szCs w:val="28"/>
        </w:rPr>
        <w:t>М</w:t>
      </w:r>
      <w:r w:rsidR="00075677">
        <w:rPr>
          <w:rFonts w:ascii="Times New Roman" w:hAnsi="Times New Roman"/>
          <w:sz w:val="28"/>
          <w:szCs w:val="28"/>
        </w:rPr>
        <w:t>А</w:t>
      </w:r>
      <w:r w:rsidRPr="00BB3AA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«Общеобразовательная школа для обучающихся с ОВЗ № 2»</w:t>
      </w:r>
      <w:r w:rsidRPr="00746E4D">
        <w:rPr>
          <w:rFonts w:ascii="Times New Roman" w:hAnsi="Times New Roman"/>
          <w:sz w:val="28"/>
          <w:szCs w:val="28"/>
        </w:rPr>
        <w:t xml:space="preserve"> (далее - Программа) </w:t>
      </w:r>
    </w:p>
    <w:p w:rsidR="005556A3" w:rsidRDefault="00075677" w:rsidP="00746E4D">
      <w:pPr>
        <w:spacing w:after="0"/>
        <w:rPr>
          <w:rFonts w:ascii="Times New Roman" w:hAnsi="Times New Roman"/>
          <w:sz w:val="28"/>
          <w:szCs w:val="28"/>
        </w:rPr>
      </w:pPr>
      <w:r w:rsidRPr="00746E4D">
        <w:rPr>
          <w:rFonts w:ascii="Times New Roman" w:hAnsi="Times New Roman"/>
          <w:sz w:val="28"/>
          <w:szCs w:val="28"/>
        </w:rPr>
        <w:t xml:space="preserve">Программа </w:t>
      </w:r>
      <w:r>
        <w:rPr>
          <w:rFonts w:ascii="Times New Roman" w:hAnsi="Times New Roman"/>
          <w:sz w:val="28"/>
          <w:szCs w:val="28"/>
        </w:rPr>
        <w:t xml:space="preserve">ориентирована на уровень </w:t>
      </w:r>
      <w:proofErr w:type="gramStart"/>
      <w:r>
        <w:rPr>
          <w:rFonts w:ascii="Times New Roman" w:hAnsi="Times New Roman"/>
          <w:sz w:val="28"/>
          <w:szCs w:val="28"/>
        </w:rPr>
        <w:t>воспитанников  с</w:t>
      </w:r>
      <w:proofErr w:type="gramEnd"/>
      <w:r>
        <w:rPr>
          <w:rFonts w:ascii="Times New Roman" w:hAnsi="Times New Roman"/>
          <w:sz w:val="28"/>
          <w:szCs w:val="28"/>
        </w:rPr>
        <w:t xml:space="preserve"> ограниченными возможностями здоровья, имеющие умственную отсталость</w:t>
      </w:r>
      <w:r w:rsidR="00746E4D" w:rsidRPr="00746E4D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возрасте </w:t>
      </w:r>
      <w:r w:rsidR="00E46A73">
        <w:rPr>
          <w:rFonts w:ascii="Times New Roman" w:hAnsi="Times New Roman"/>
          <w:sz w:val="28"/>
          <w:szCs w:val="28"/>
        </w:rPr>
        <w:t>от</w:t>
      </w:r>
      <w:r w:rsidR="00746E4D" w:rsidRPr="00746E4D">
        <w:rPr>
          <w:rFonts w:ascii="Times New Roman" w:hAnsi="Times New Roman"/>
          <w:sz w:val="28"/>
          <w:szCs w:val="28"/>
        </w:rPr>
        <w:t xml:space="preserve"> </w:t>
      </w:r>
      <w:r w:rsidR="00746E4D">
        <w:rPr>
          <w:rFonts w:ascii="Times New Roman" w:hAnsi="Times New Roman"/>
          <w:sz w:val="28"/>
          <w:szCs w:val="28"/>
        </w:rPr>
        <w:t>8</w:t>
      </w:r>
      <w:r w:rsidR="00746E4D" w:rsidRPr="00746E4D">
        <w:rPr>
          <w:rFonts w:ascii="Times New Roman" w:hAnsi="Times New Roman"/>
          <w:sz w:val="28"/>
          <w:szCs w:val="28"/>
        </w:rPr>
        <w:t xml:space="preserve"> </w:t>
      </w:r>
      <w:r w:rsidR="00E46A73">
        <w:rPr>
          <w:rFonts w:ascii="Times New Roman" w:hAnsi="Times New Roman"/>
          <w:sz w:val="28"/>
          <w:szCs w:val="28"/>
        </w:rPr>
        <w:t>до</w:t>
      </w:r>
      <w:r w:rsidR="00746E4D" w:rsidRPr="00746E4D">
        <w:rPr>
          <w:rFonts w:ascii="Times New Roman" w:hAnsi="Times New Roman"/>
          <w:sz w:val="28"/>
          <w:szCs w:val="28"/>
        </w:rPr>
        <w:t xml:space="preserve"> 1</w:t>
      </w:r>
      <w:r w:rsidR="00746E4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лет</w:t>
      </w:r>
      <w:r w:rsidR="00E46A73">
        <w:rPr>
          <w:rFonts w:ascii="Times New Roman" w:hAnsi="Times New Roman"/>
          <w:sz w:val="28"/>
          <w:szCs w:val="28"/>
        </w:rPr>
        <w:t>.</w:t>
      </w:r>
    </w:p>
    <w:p w:rsidR="005556A3" w:rsidRDefault="00746E4D" w:rsidP="00746E4D">
      <w:pPr>
        <w:spacing w:after="0"/>
        <w:rPr>
          <w:rFonts w:ascii="Times New Roman" w:hAnsi="Times New Roman"/>
          <w:sz w:val="28"/>
          <w:szCs w:val="28"/>
        </w:rPr>
      </w:pPr>
      <w:r w:rsidRPr="00746E4D">
        <w:rPr>
          <w:rFonts w:ascii="Times New Roman" w:hAnsi="Times New Roman"/>
          <w:sz w:val="28"/>
          <w:szCs w:val="28"/>
        </w:rPr>
        <w:t xml:space="preserve">10. Конкретизация цели воспитательной работы применительно к возрастным </w:t>
      </w:r>
      <w:r w:rsidR="005556A3">
        <w:rPr>
          <w:rFonts w:ascii="Times New Roman" w:hAnsi="Times New Roman"/>
          <w:sz w:val="28"/>
          <w:szCs w:val="28"/>
        </w:rPr>
        <w:t xml:space="preserve">и индивидуальным </w:t>
      </w:r>
      <w:r w:rsidRPr="00746E4D">
        <w:rPr>
          <w:rFonts w:ascii="Times New Roman" w:hAnsi="Times New Roman"/>
          <w:sz w:val="28"/>
          <w:szCs w:val="28"/>
        </w:rPr>
        <w:t xml:space="preserve">особенностям детей позволяет выделить в ней следующие целевые </w:t>
      </w:r>
      <w:r w:rsidR="005556A3" w:rsidRPr="00746E4D">
        <w:rPr>
          <w:rFonts w:ascii="Times New Roman" w:hAnsi="Times New Roman"/>
          <w:sz w:val="28"/>
          <w:szCs w:val="28"/>
        </w:rPr>
        <w:t>приоритеты.</w:t>
      </w:r>
      <w:r w:rsidRPr="00746E4D">
        <w:rPr>
          <w:rFonts w:ascii="Times New Roman" w:hAnsi="Times New Roman"/>
          <w:sz w:val="28"/>
          <w:szCs w:val="28"/>
        </w:rPr>
        <w:t xml:space="preserve"> </w:t>
      </w:r>
    </w:p>
    <w:p w:rsidR="005556A3" w:rsidRDefault="00746E4D" w:rsidP="00746E4D">
      <w:pPr>
        <w:spacing w:after="0"/>
        <w:rPr>
          <w:rFonts w:ascii="Times New Roman" w:hAnsi="Times New Roman"/>
          <w:sz w:val="28"/>
          <w:szCs w:val="28"/>
        </w:rPr>
      </w:pPr>
      <w:r w:rsidRPr="00746E4D">
        <w:rPr>
          <w:rFonts w:ascii="Times New Roman" w:hAnsi="Times New Roman"/>
          <w:sz w:val="28"/>
          <w:szCs w:val="28"/>
        </w:rPr>
        <w:t xml:space="preserve">10.1. В воспитании детей </w:t>
      </w:r>
      <w:r w:rsidR="005556A3">
        <w:rPr>
          <w:rFonts w:ascii="Times New Roman" w:hAnsi="Times New Roman"/>
          <w:sz w:val="28"/>
          <w:szCs w:val="28"/>
        </w:rPr>
        <w:t>с ОВЗ</w:t>
      </w:r>
      <w:r w:rsidRPr="00746E4D">
        <w:rPr>
          <w:rFonts w:ascii="Times New Roman" w:hAnsi="Times New Roman"/>
          <w:sz w:val="28"/>
          <w:szCs w:val="28"/>
        </w:rPr>
        <w:t xml:space="preserve">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направлено на формирование у детей представлений о гражданских, нравственных и эстетических ценностях, </w:t>
      </w:r>
      <w:r w:rsidR="00E46A73" w:rsidRPr="00746E4D">
        <w:rPr>
          <w:rFonts w:ascii="Times New Roman" w:hAnsi="Times New Roman"/>
          <w:sz w:val="28"/>
          <w:szCs w:val="28"/>
        </w:rPr>
        <w:t>развит</w:t>
      </w:r>
      <w:r w:rsidR="00E46A73">
        <w:rPr>
          <w:rFonts w:ascii="Times New Roman" w:hAnsi="Times New Roman"/>
          <w:sz w:val="28"/>
          <w:szCs w:val="28"/>
        </w:rPr>
        <w:t>ие</w:t>
      </w:r>
      <w:r w:rsidRPr="00746E4D">
        <w:rPr>
          <w:rFonts w:ascii="Times New Roman" w:hAnsi="Times New Roman"/>
          <w:sz w:val="28"/>
          <w:szCs w:val="28"/>
        </w:rPr>
        <w:t xml:space="preserve"> чувств</w:t>
      </w:r>
      <w:r w:rsidR="00E46A73">
        <w:rPr>
          <w:rFonts w:ascii="Times New Roman" w:hAnsi="Times New Roman"/>
          <w:sz w:val="28"/>
          <w:szCs w:val="28"/>
        </w:rPr>
        <w:t>а</w:t>
      </w:r>
      <w:r w:rsidRPr="00746E4D">
        <w:rPr>
          <w:rFonts w:ascii="Times New Roman" w:hAnsi="Times New Roman"/>
          <w:sz w:val="28"/>
          <w:szCs w:val="28"/>
        </w:rPr>
        <w:t xml:space="preserve"> принадлежности к семье, коллективу и Родине. </w:t>
      </w:r>
    </w:p>
    <w:p w:rsidR="0022044F" w:rsidRDefault="00746E4D" w:rsidP="005556A3">
      <w:pPr>
        <w:spacing w:after="0"/>
        <w:rPr>
          <w:rFonts w:ascii="Times New Roman" w:hAnsi="Times New Roman"/>
          <w:sz w:val="28"/>
          <w:szCs w:val="28"/>
        </w:rPr>
      </w:pPr>
      <w:r w:rsidRPr="00746E4D">
        <w:rPr>
          <w:rFonts w:ascii="Times New Roman" w:hAnsi="Times New Roman"/>
          <w:sz w:val="28"/>
          <w:szCs w:val="28"/>
        </w:rPr>
        <w:t>11. 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воспитательной работе летнего-оздоровительного лагеря «</w:t>
      </w:r>
      <w:r w:rsidR="005556A3">
        <w:rPr>
          <w:rFonts w:ascii="Times New Roman" w:hAnsi="Times New Roman"/>
          <w:sz w:val="28"/>
          <w:szCs w:val="28"/>
        </w:rPr>
        <w:t>Непоседы</w:t>
      </w:r>
      <w:r w:rsidRPr="00746E4D">
        <w:rPr>
          <w:rFonts w:ascii="Times New Roman" w:hAnsi="Times New Roman"/>
          <w:sz w:val="28"/>
          <w:szCs w:val="28"/>
        </w:rPr>
        <w:t xml:space="preserve">» дневного пребывания на базе </w:t>
      </w:r>
      <w:r w:rsidR="005556A3">
        <w:rPr>
          <w:rFonts w:ascii="Times New Roman" w:hAnsi="Times New Roman"/>
          <w:sz w:val="28"/>
          <w:szCs w:val="28"/>
        </w:rPr>
        <w:t>М</w:t>
      </w:r>
      <w:r w:rsidR="00E46A73">
        <w:rPr>
          <w:rFonts w:ascii="Times New Roman" w:hAnsi="Times New Roman"/>
          <w:sz w:val="28"/>
          <w:szCs w:val="28"/>
        </w:rPr>
        <w:t>А</w:t>
      </w:r>
      <w:r w:rsidR="005556A3" w:rsidRPr="00BB3AA0">
        <w:rPr>
          <w:rFonts w:ascii="Times New Roman" w:hAnsi="Times New Roman"/>
          <w:sz w:val="28"/>
          <w:szCs w:val="28"/>
        </w:rPr>
        <w:t xml:space="preserve">ОУ </w:t>
      </w:r>
      <w:r w:rsidR="005556A3">
        <w:rPr>
          <w:rFonts w:ascii="Times New Roman" w:hAnsi="Times New Roman"/>
          <w:sz w:val="28"/>
          <w:szCs w:val="28"/>
        </w:rPr>
        <w:t>«Общеобразовательная школа для обучающихся с ОВЗ № 2» города Вологда</w:t>
      </w:r>
      <w:r w:rsidR="00E46A73">
        <w:rPr>
          <w:rFonts w:ascii="Times New Roman" w:hAnsi="Times New Roman"/>
          <w:sz w:val="28"/>
          <w:szCs w:val="28"/>
        </w:rPr>
        <w:t>.</w:t>
      </w:r>
    </w:p>
    <w:p w:rsidR="00D964A5" w:rsidRDefault="00D964A5" w:rsidP="005556A3">
      <w:pPr>
        <w:spacing w:after="0"/>
        <w:rPr>
          <w:rFonts w:ascii="Times New Roman" w:hAnsi="Times New Roman"/>
          <w:b/>
          <w:sz w:val="28"/>
          <w:szCs w:val="28"/>
        </w:rPr>
      </w:pPr>
      <w:r w:rsidRPr="00D964A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D964A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Содержательный раздел Программы</w:t>
      </w:r>
    </w:p>
    <w:p w:rsidR="00523FA4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12. В основу каждого направления воспитательной работы в летнем – оздоровительном лагере «</w:t>
      </w:r>
      <w:r w:rsidR="005A4379">
        <w:rPr>
          <w:rFonts w:ascii="Times New Roman" w:hAnsi="Times New Roman"/>
          <w:sz w:val="28"/>
          <w:szCs w:val="28"/>
        </w:rPr>
        <w:t>Непоседы</w:t>
      </w:r>
      <w:r w:rsidRPr="00D964A5">
        <w:rPr>
          <w:rFonts w:ascii="Times New Roman" w:hAnsi="Times New Roman"/>
          <w:sz w:val="28"/>
          <w:szCs w:val="28"/>
        </w:rPr>
        <w:t xml:space="preserve">» заложены базовые ценности, которые способствуют всестороннему развитию личности </w:t>
      </w:r>
      <w:r w:rsidR="00E46A73">
        <w:rPr>
          <w:rFonts w:ascii="Times New Roman" w:hAnsi="Times New Roman"/>
          <w:sz w:val="28"/>
          <w:szCs w:val="28"/>
        </w:rPr>
        <w:t xml:space="preserve">воспитанников с ОВЗ </w:t>
      </w:r>
      <w:r w:rsidRPr="00D964A5">
        <w:rPr>
          <w:rFonts w:ascii="Times New Roman" w:hAnsi="Times New Roman"/>
          <w:sz w:val="28"/>
          <w:szCs w:val="28"/>
        </w:rPr>
        <w:t>и успешной социализации в современных условиях. Основные направления воспитательной работы летнего</w:t>
      </w:r>
      <w:r w:rsidR="005A4379">
        <w:rPr>
          <w:rFonts w:ascii="Times New Roman" w:hAnsi="Times New Roman"/>
          <w:sz w:val="28"/>
          <w:szCs w:val="28"/>
        </w:rPr>
        <w:t xml:space="preserve"> </w:t>
      </w:r>
      <w:r w:rsidRPr="00D964A5">
        <w:rPr>
          <w:rFonts w:ascii="Times New Roman" w:hAnsi="Times New Roman"/>
          <w:sz w:val="28"/>
          <w:szCs w:val="28"/>
        </w:rPr>
        <w:t>оздоровительного лагеря «</w:t>
      </w:r>
      <w:r w:rsidR="005A4379">
        <w:rPr>
          <w:rFonts w:ascii="Times New Roman" w:hAnsi="Times New Roman"/>
          <w:sz w:val="28"/>
          <w:szCs w:val="28"/>
        </w:rPr>
        <w:t>Непоседы</w:t>
      </w:r>
      <w:r w:rsidRPr="00D964A5">
        <w:rPr>
          <w:rFonts w:ascii="Times New Roman" w:hAnsi="Times New Roman"/>
          <w:sz w:val="28"/>
          <w:szCs w:val="28"/>
        </w:rPr>
        <w:t xml:space="preserve">» включают в себя: </w:t>
      </w:r>
    </w:p>
    <w:p w:rsidR="00523FA4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523FA4">
        <w:rPr>
          <w:rFonts w:ascii="Times New Roman" w:hAnsi="Times New Roman"/>
          <w:i/>
          <w:sz w:val="28"/>
          <w:szCs w:val="28"/>
        </w:rPr>
        <w:t>гражданское воспитание</w:t>
      </w:r>
      <w:r w:rsidRPr="00D964A5">
        <w:rPr>
          <w:rFonts w:ascii="Times New Roman" w:hAnsi="Times New Roman"/>
          <w:sz w:val="28"/>
          <w:szCs w:val="28"/>
        </w:rP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</w:t>
      </w:r>
      <w:r w:rsidR="005A4379">
        <w:rPr>
          <w:rFonts w:ascii="Times New Roman" w:hAnsi="Times New Roman"/>
          <w:sz w:val="28"/>
          <w:szCs w:val="28"/>
        </w:rPr>
        <w:t>,</w:t>
      </w:r>
      <w:r w:rsidRPr="00D964A5">
        <w:rPr>
          <w:rFonts w:ascii="Times New Roman" w:hAnsi="Times New Roman"/>
          <w:sz w:val="28"/>
          <w:szCs w:val="28"/>
        </w:rPr>
        <w:t xml:space="preserve"> </w:t>
      </w:r>
      <w:r w:rsidR="00523FA4">
        <w:rPr>
          <w:rFonts w:ascii="Times New Roman" w:hAnsi="Times New Roman"/>
          <w:sz w:val="28"/>
          <w:szCs w:val="28"/>
        </w:rPr>
        <w:t>понимание</w:t>
      </w:r>
      <w:r w:rsidRPr="00D964A5">
        <w:rPr>
          <w:rFonts w:ascii="Times New Roman" w:hAnsi="Times New Roman"/>
          <w:sz w:val="28"/>
          <w:szCs w:val="28"/>
        </w:rPr>
        <w:t xml:space="preserve"> и уважение прав, свобод и обязанностей гражданина Российской Федерации; </w:t>
      </w:r>
    </w:p>
    <w:p w:rsidR="00523FA4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523FA4">
        <w:rPr>
          <w:rFonts w:ascii="Times New Roman" w:hAnsi="Times New Roman"/>
          <w:i/>
          <w:sz w:val="28"/>
          <w:szCs w:val="28"/>
        </w:rPr>
        <w:t>патриотическое воспитание</w:t>
      </w:r>
      <w:r w:rsidRPr="00D964A5">
        <w:rPr>
          <w:rFonts w:ascii="Times New Roman" w:hAnsi="Times New Roman"/>
          <w:sz w:val="28"/>
          <w:szCs w:val="28"/>
        </w:rPr>
        <w:t xml:space="preserve">: воспитание любви к своему народу и уважения к другим народам России, формирование общероссийской культурной идентичности; </w:t>
      </w:r>
    </w:p>
    <w:p w:rsidR="00523FA4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523FA4">
        <w:rPr>
          <w:rFonts w:ascii="Times New Roman" w:hAnsi="Times New Roman"/>
          <w:i/>
          <w:sz w:val="28"/>
          <w:szCs w:val="28"/>
        </w:rPr>
        <w:t>духовно-нравственное воспитание</w:t>
      </w:r>
      <w:r w:rsidRPr="00D964A5">
        <w:rPr>
          <w:rFonts w:ascii="Times New Roman" w:hAnsi="Times New Roman"/>
          <w:sz w:val="28"/>
          <w:szCs w:val="28"/>
        </w:rPr>
        <w:t xml:space="preserve">: воспитание детей на основе </w:t>
      </w:r>
      <w:proofErr w:type="spellStart"/>
      <w:r w:rsidRPr="00D964A5">
        <w:rPr>
          <w:rFonts w:ascii="Times New Roman" w:hAnsi="Times New Roman"/>
          <w:sz w:val="28"/>
          <w:szCs w:val="28"/>
        </w:rPr>
        <w:t>духовнонравственной</w:t>
      </w:r>
      <w:proofErr w:type="spellEnd"/>
      <w:r w:rsidRPr="00D964A5">
        <w:rPr>
          <w:rFonts w:ascii="Times New Roman" w:hAnsi="Times New Roman"/>
          <w:sz w:val="28"/>
          <w:szCs w:val="28"/>
        </w:rPr>
        <w:t xml:space="preserve"> культуры народов России, формирование традиционных российских семейных ценностей; </w:t>
      </w:r>
    </w:p>
    <w:p w:rsidR="00523FA4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523FA4">
        <w:rPr>
          <w:rFonts w:ascii="Times New Roman" w:hAnsi="Times New Roman"/>
          <w:i/>
          <w:sz w:val="28"/>
          <w:szCs w:val="28"/>
        </w:rPr>
        <w:t>эстетическое воспитание</w:t>
      </w:r>
      <w:r w:rsidRPr="00D964A5">
        <w:rPr>
          <w:rFonts w:ascii="Times New Roman" w:hAnsi="Times New Roman"/>
          <w:sz w:val="28"/>
          <w:szCs w:val="28"/>
        </w:rP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523FA4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523FA4">
        <w:rPr>
          <w:rFonts w:ascii="Times New Roman" w:hAnsi="Times New Roman"/>
          <w:i/>
          <w:sz w:val="28"/>
          <w:szCs w:val="28"/>
        </w:rPr>
        <w:lastRenderedPageBreak/>
        <w:t>трудовое воспитание</w:t>
      </w:r>
      <w:r w:rsidRPr="00D964A5">
        <w:rPr>
          <w:rFonts w:ascii="Times New Roman" w:hAnsi="Times New Roman"/>
          <w:sz w:val="28"/>
          <w:szCs w:val="28"/>
        </w:rP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</w:t>
      </w:r>
      <w:r w:rsidR="00523FA4">
        <w:rPr>
          <w:rFonts w:ascii="Times New Roman" w:hAnsi="Times New Roman"/>
          <w:sz w:val="28"/>
          <w:szCs w:val="28"/>
        </w:rPr>
        <w:t>ном труде в российском обществе</w:t>
      </w:r>
      <w:r w:rsidRPr="00D964A5">
        <w:rPr>
          <w:rFonts w:ascii="Times New Roman" w:hAnsi="Times New Roman"/>
          <w:sz w:val="28"/>
          <w:szCs w:val="28"/>
        </w:rPr>
        <w:t xml:space="preserve">; </w:t>
      </w:r>
    </w:p>
    <w:p w:rsidR="00523FA4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523FA4">
        <w:rPr>
          <w:rFonts w:ascii="Times New Roman" w:hAnsi="Times New Roman"/>
          <w:i/>
          <w:sz w:val="28"/>
          <w:szCs w:val="28"/>
        </w:rPr>
        <w:t>физическое воспитание</w:t>
      </w:r>
      <w:r w:rsidRPr="00D964A5">
        <w:rPr>
          <w:rFonts w:ascii="Times New Roman" w:hAnsi="Times New Roman"/>
          <w:sz w:val="28"/>
          <w:szCs w:val="28"/>
        </w:rPr>
        <w:t xml:space="preserve">, формирование культуры здорового образа жизни и эмоционального благополучия: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:rsidR="00523FA4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523FA4">
        <w:rPr>
          <w:rFonts w:ascii="Times New Roman" w:hAnsi="Times New Roman"/>
          <w:i/>
          <w:sz w:val="28"/>
          <w:szCs w:val="28"/>
        </w:rPr>
        <w:t>экологическое воспитание</w:t>
      </w:r>
      <w:r w:rsidRPr="00D964A5">
        <w:rPr>
          <w:rFonts w:ascii="Times New Roman" w:hAnsi="Times New Roman"/>
          <w:sz w:val="28"/>
          <w:szCs w:val="28"/>
        </w:rPr>
        <w:t xml:space="preserve"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</w:t>
      </w:r>
    </w:p>
    <w:p w:rsidR="00523FA4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523FA4">
        <w:rPr>
          <w:rFonts w:ascii="Times New Roman" w:hAnsi="Times New Roman"/>
          <w:i/>
          <w:sz w:val="28"/>
          <w:szCs w:val="28"/>
        </w:rPr>
        <w:t>познавательное направление воспитания</w:t>
      </w:r>
      <w:r w:rsidRPr="00D964A5">
        <w:rPr>
          <w:rFonts w:ascii="Times New Roman" w:hAnsi="Times New Roman"/>
          <w:sz w:val="28"/>
          <w:szCs w:val="28"/>
        </w:rPr>
        <w:t xml:space="preserve">: стремление к познанию себя и других людей, природы и общества, к знаниям, образованию с учетом личностных интересов и общественных потребностей. </w:t>
      </w:r>
    </w:p>
    <w:p w:rsidR="007559CD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1</w:t>
      </w:r>
      <w:r w:rsidR="007559CD">
        <w:rPr>
          <w:rFonts w:ascii="Times New Roman" w:hAnsi="Times New Roman"/>
          <w:sz w:val="28"/>
          <w:szCs w:val="28"/>
        </w:rPr>
        <w:t>3</w:t>
      </w:r>
      <w:r w:rsidRPr="00D964A5">
        <w:rPr>
          <w:rFonts w:ascii="Times New Roman" w:hAnsi="Times New Roman"/>
          <w:sz w:val="28"/>
          <w:szCs w:val="28"/>
        </w:rPr>
        <w:t>.</w:t>
      </w:r>
      <w:r w:rsidR="00565D76">
        <w:rPr>
          <w:rFonts w:ascii="Times New Roman" w:hAnsi="Times New Roman"/>
          <w:sz w:val="28"/>
          <w:szCs w:val="28"/>
        </w:rPr>
        <w:t xml:space="preserve"> </w:t>
      </w:r>
      <w:r w:rsidRPr="00D964A5">
        <w:rPr>
          <w:rFonts w:ascii="Times New Roman" w:hAnsi="Times New Roman"/>
          <w:sz w:val="28"/>
          <w:szCs w:val="28"/>
        </w:rPr>
        <w:t xml:space="preserve">В общем блоке реализации содержания </w:t>
      </w:r>
      <w:r w:rsidRPr="00565D76">
        <w:rPr>
          <w:rFonts w:ascii="Times New Roman" w:hAnsi="Times New Roman"/>
          <w:i/>
          <w:sz w:val="28"/>
          <w:szCs w:val="28"/>
        </w:rPr>
        <w:t>«Россия»</w:t>
      </w:r>
      <w:r w:rsidRPr="00D964A5">
        <w:rPr>
          <w:rFonts w:ascii="Times New Roman" w:hAnsi="Times New Roman"/>
          <w:sz w:val="28"/>
          <w:szCs w:val="28"/>
        </w:rPr>
        <w:t xml:space="preserve"> предлагаются пять комплексов мероприятий: </w:t>
      </w:r>
    </w:p>
    <w:p w:rsidR="009F4EAF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1</w:t>
      </w:r>
      <w:r w:rsidR="009F4EAF">
        <w:rPr>
          <w:rFonts w:ascii="Times New Roman" w:hAnsi="Times New Roman"/>
          <w:sz w:val="28"/>
          <w:szCs w:val="28"/>
        </w:rPr>
        <w:t>3</w:t>
      </w:r>
      <w:r w:rsidRPr="00D964A5">
        <w:rPr>
          <w:rFonts w:ascii="Times New Roman" w:hAnsi="Times New Roman"/>
          <w:sz w:val="28"/>
          <w:szCs w:val="28"/>
        </w:rPr>
        <w:t>.1.</w:t>
      </w:r>
      <w:r w:rsidR="00565D76">
        <w:rPr>
          <w:rFonts w:ascii="Times New Roman" w:hAnsi="Times New Roman"/>
          <w:sz w:val="28"/>
          <w:szCs w:val="28"/>
        </w:rPr>
        <w:t xml:space="preserve"> </w:t>
      </w:r>
      <w:r w:rsidRPr="00D964A5">
        <w:rPr>
          <w:rFonts w:ascii="Times New Roman" w:hAnsi="Times New Roman"/>
          <w:sz w:val="28"/>
          <w:szCs w:val="28"/>
        </w:rPr>
        <w:t xml:space="preserve"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</w:t>
      </w:r>
    </w:p>
    <w:p w:rsidR="007559CD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Формы мероприятий: </w:t>
      </w:r>
    </w:p>
    <w:p w:rsidR="008D609A" w:rsidRPr="008D609A" w:rsidRDefault="009F4EAF" w:rsidP="0099506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8D609A">
        <w:rPr>
          <w:rFonts w:ascii="Times New Roman" w:hAnsi="Times New Roman"/>
          <w:sz w:val="28"/>
          <w:szCs w:val="28"/>
        </w:rPr>
        <w:t>т</w:t>
      </w:r>
      <w:r w:rsidR="00D964A5" w:rsidRPr="008D609A">
        <w:rPr>
          <w:rFonts w:ascii="Times New Roman" w:hAnsi="Times New Roman"/>
          <w:sz w:val="28"/>
          <w:szCs w:val="28"/>
        </w:rPr>
        <w:t xml:space="preserve">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 </w:t>
      </w:r>
    </w:p>
    <w:p w:rsidR="009F4EAF" w:rsidRPr="008D609A" w:rsidRDefault="00D964A5" w:rsidP="0099506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8D609A">
        <w:rPr>
          <w:rFonts w:ascii="Times New Roman" w:hAnsi="Times New Roman"/>
          <w:sz w:val="28"/>
          <w:szCs w:val="28"/>
        </w:rPr>
        <w:t xml:space="preserve">тематические дни; 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 </w:t>
      </w:r>
    </w:p>
    <w:p w:rsidR="009F4EAF" w:rsidRDefault="009F4EAF" w:rsidP="00D964A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D964A5" w:rsidRPr="00D964A5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 xml:space="preserve"> </w:t>
      </w:r>
      <w:r w:rsidR="00D964A5" w:rsidRPr="00D964A5">
        <w:rPr>
          <w:rFonts w:ascii="Times New Roman" w:hAnsi="Times New Roman"/>
          <w:sz w:val="28"/>
          <w:szCs w:val="28"/>
        </w:rPr>
        <w:t xml:space="preserve"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</w:t>
      </w:r>
    </w:p>
    <w:p w:rsidR="009F4EAF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Форматы мероприятий: </w:t>
      </w:r>
    </w:p>
    <w:p w:rsidR="009F4EAF" w:rsidRPr="00431999" w:rsidRDefault="00D964A5" w:rsidP="0099506D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431999">
        <w:rPr>
          <w:rFonts w:ascii="Times New Roman" w:hAnsi="Times New Roman"/>
          <w:sz w:val="28"/>
          <w:szCs w:val="28"/>
        </w:rPr>
        <w:t xml:space="preserve"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</w:t>
      </w:r>
      <w:r w:rsidR="009F4EAF" w:rsidRPr="00431999">
        <w:rPr>
          <w:rFonts w:ascii="Times New Roman" w:hAnsi="Times New Roman"/>
          <w:sz w:val="28"/>
          <w:szCs w:val="28"/>
        </w:rPr>
        <w:t>которые не имеют срока давности</w:t>
      </w:r>
      <w:r w:rsidRPr="00431999">
        <w:rPr>
          <w:rFonts w:ascii="Times New Roman" w:hAnsi="Times New Roman"/>
          <w:sz w:val="28"/>
          <w:szCs w:val="28"/>
        </w:rPr>
        <w:t xml:space="preserve">. </w:t>
      </w:r>
    </w:p>
    <w:p w:rsidR="009F4EAF" w:rsidRDefault="009F4EAF" w:rsidP="00D964A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D964A5" w:rsidRPr="00D964A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D964A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Третий</w:t>
      </w:r>
      <w:r w:rsidR="00D964A5" w:rsidRPr="00D964A5">
        <w:rPr>
          <w:rFonts w:ascii="Times New Roman" w:hAnsi="Times New Roman"/>
          <w:sz w:val="28"/>
          <w:szCs w:val="28"/>
        </w:rPr>
        <w:t xml:space="preserve"> комплекс мероприятий связан с русским языком- государственным языком Российской Федерации. </w:t>
      </w:r>
    </w:p>
    <w:p w:rsidR="009F4EAF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lastRenderedPageBreak/>
        <w:t xml:space="preserve">Формы мероприятий: </w:t>
      </w:r>
    </w:p>
    <w:p w:rsidR="00431999" w:rsidRPr="00431999" w:rsidRDefault="00D964A5" w:rsidP="0099506D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431999">
        <w:rPr>
          <w:rFonts w:ascii="Times New Roman" w:hAnsi="Times New Roman"/>
          <w:sz w:val="28"/>
          <w:szCs w:val="28"/>
        </w:rPr>
        <w:t xml:space="preserve">организация выставок книг, посвященных русскому языку, русской литературе и русской культуре; </w:t>
      </w:r>
    </w:p>
    <w:p w:rsidR="00431999" w:rsidRPr="00431999" w:rsidRDefault="00D964A5" w:rsidP="0099506D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431999">
        <w:rPr>
          <w:rFonts w:ascii="Times New Roman" w:hAnsi="Times New Roman"/>
          <w:sz w:val="28"/>
          <w:szCs w:val="28"/>
        </w:rPr>
        <w:t>беседы, посвященные выдающимся писателям, поэ</w:t>
      </w:r>
      <w:r w:rsidR="009F4EAF" w:rsidRPr="00431999">
        <w:rPr>
          <w:rFonts w:ascii="Times New Roman" w:hAnsi="Times New Roman"/>
          <w:sz w:val="28"/>
          <w:szCs w:val="28"/>
        </w:rPr>
        <w:t xml:space="preserve">там; </w:t>
      </w:r>
    </w:p>
    <w:p w:rsidR="00431999" w:rsidRPr="00431999" w:rsidRDefault="00D964A5" w:rsidP="0099506D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431999">
        <w:rPr>
          <w:rFonts w:ascii="Times New Roman" w:hAnsi="Times New Roman"/>
          <w:sz w:val="28"/>
          <w:szCs w:val="28"/>
        </w:rPr>
        <w:t xml:space="preserve">отрядные события по мотивам русских народных сказок; </w:t>
      </w:r>
    </w:p>
    <w:p w:rsidR="00431999" w:rsidRPr="00431999" w:rsidRDefault="00D964A5" w:rsidP="0099506D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431999">
        <w:rPr>
          <w:rFonts w:ascii="Times New Roman" w:hAnsi="Times New Roman"/>
          <w:sz w:val="28"/>
          <w:szCs w:val="28"/>
        </w:rPr>
        <w:t xml:space="preserve">литературные конкурсы, конкурсы чтецов; </w:t>
      </w:r>
    </w:p>
    <w:p w:rsidR="00431999" w:rsidRPr="00431999" w:rsidRDefault="00D964A5" w:rsidP="0099506D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431999">
        <w:rPr>
          <w:rFonts w:ascii="Times New Roman" w:hAnsi="Times New Roman"/>
          <w:sz w:val="28"/>
          <w:szCs w:val="28"/>
        </w:rPr>
        <w:t xml:space="preserve">реконструкция русских народных праздников; </w:t>
      </w:r>
    </w:p>
    <w:p w:rsidR="009F4EAF" w:rsidRPr="00431999" w:rsidRDefault="00D964A5" w:rsidP="0099506D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431999">
        <w:rPr>
          <w:rFonts w:ascii="Times New Roman" w:hAnsi="Times New Roman"/>
          <w:sz w:val="28"/>
          <w:szCs w:val="28"/>
        </w:rPr>
        <w:t xml:space="preserve">проекты по собранию русских пословиц и поговорок; крылатых выражений о родстве, дружбе, верности и других нравственных ориентирах. </w:t>
      </w:r>
    </w:p>
    <w:p w:rsidR="009F4EAF" w:rsidRDefault="009F4EAF" w:rsidP="00D964A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D964A5" w:rsidRPr="00D964A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D964A5" w:rsidRPr="00D964A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375210">
        <w:rPr>
          <w:rFonts w:ascii="Times New Roman" w:hAnsi="Times New Roman"/>
          <w:sz w:val="28"/>
          <w:szCs w:val="28"/>
        </w:rPr>
        <w:t>Четвёртый</w:t>
      </w:r>
      <w:r w:rsidR="00D964A5" w:rsidRPr="00D964A5">
        <w:rPr>
          <w:rFonts w:ascii="Times New Roman" w:hAnsi="Times New Roman"/>
          <w:sz w:val="28"/>
          <w:szCs w:val="28"/>
        </w:rPr>
        <w:t xml:space="preserve">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 Формы мероприятий: </w:t>
      </w:r>
    </w:p>
    <w:p w:rsidR="00431999" w:rsidRPr="00431999" w:rsidRDefault="00D964A5" w:rsidP="0099506D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431999">
        <w:rPr>
          <w:rFonts w:ascii="Times New Roman" w:hAnsi="Times New Roman"/>
          <w:sz w:val="28"/>
          <w:szCs w:val="28"/>
        </w:rPr>
        <w:t>экологические игры, актуализирующие имеющийся опыт и знания детей</w:t>
      </w:r>
      <w:r w:rsidR="00431999" w:rsidRPr="00431999">
        <w:rPr>
          <w:rFonts w:ascii="Times New Roman" w:hAnsi="Times New Roman"/>
          <w:sz w:val="28"/>
          <w:szCs w:val="28"/>
        </w:rPr>
        <w:t xml:space="preserve"> с интеллектуальными нарушениями</w:t>
      </w:r>
      <w:r w:rsidRPr="00431999">
        <w:rPr>
          <w:rFonts w:ascii="Times New Roman" w:hAnsi="Times New Roman"/>
          <w:sz w:val="28"/>
          <w:szCs w:val="28"/>
        </w:rPr>
        <w:t xml:space="preserve">; </w:t>
      </w:r>
    </w:p>
    <w:p w:rsidR="00431999" w:rsidRPr="00431999" w:rsidRDefault="00D964A5" w:rsidP="0099506D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431999">
        <w:rPr>
          <w:rFonts w:ascii="Times New Roman" w:hAnsi="Times New Roman"/>
          <w:sz w:val="28"/>
          <w:szCs w:val="28"/>
        </w:rPr>
        <w:t xml:space="preserve">экскурсии по территории, знакомящие детей с природными </w:t>
      </w:r>
      <w:proofErr w:type="spellStart"/>
      <w:r w:rsidR="00431999" w:rsidRPr="00431999">
        <w:rPr>
          <w:rFonts w:ascii="Times New Roman" w:hAnsi="Times New Roman"/>
          <w:sz w:val="28"/>
          <w:szCs w:val="28"/>
        </w:rPr>
        <w:t>ландшавтами</w:t>
      </w:r>
      <w:proofErr w:type="spellEnd"/>
      <w:r w:rsidRPr="00431999">
        <w:rPr>
          <w:rFonts w:ascii="Times New Roman" w:hAnsi="Times New Roman"/>
          <w:sz w:val="28"/>
          <w:szCs w:val="28"/>
        </w:rPr>
        <w:t xml:space="preserve">, позволяющие изучать природные объекты в естественной среде, обеспечивающие взаимосвязь и взаимозависимость в целостной экосистеме; </w:t>
      </w:r>
    </w:p>
    <w:p w:rsidR="00431999" w:rsidRPr="00431999" w:rsidRDefault="00D964A5" w:rsidP="0099506D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431999">
        <w:rPr>
          <w:rFonts w:ascii="Times New Roman" w:hAnsi="Times New Roman"/>
          <w:sz w:val="28"/>
          <w:szCs w:val="28"/>
        </w:rPr>
        <w:t xml:space="preserve">беседы об особенностях родного края; </w:t>
      </w:r>
    </w:p>
    <w:p w:rsidR="00431999" w:rsidRPr="00431999" w:rsidRDefault="00D964A5" w:rsidP="0099506D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431999">
        <w:rPr>
          <w:rFonts w:ascii="Times New Roman" w:hAnsi="Times New Roman"/>
          <w:sz w:val="28"/>
          <w:szCs w:val="28"/>
        </w:rPr>
        <w:t xml:space="preserve"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</w:t>
      </w:r>
      <w:r w:rsidR="00431999" w:rsidRPr="00431999">
        <w:rPr>
          <w:rFonts w:ascii="Times New Roman" w:hAnsi="Times New Roman"/>
          <w:sz w:val="28"/>
          <w:szCs w:val="28"/>
        </w:rPr>
        <w:t>воспитанников</w:t>
      </w:r>
      <w:r w:rsidRPr="00431999">
        <w:rPr>
          <w:rFonts w:ascii="Times New Roman" w:hAnsi="Times New Roman"/>
          <w:sz w:val="28"/>
          <w:szCs w:val="28"/>
        </w:rPr>
        <w:t xml:space="preserve"> минимизировать или ликвидировать вред, наносимый природе; </w:t>
      </w:r>
    </w:p>
    <w:p w:rsidR="00431999" w:rsidRPr="00431999" w:rsidRDefault="00D964A5" w:rsidP="0099506D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431999">
        <w:rPr>
          <w:rFonts w:ascii="Times New Roman" w:hAnsi="Times New Roman"/>
          <w:sz w:val="28"/>
          <w:szCs w:val="28"/>
        </w:rPr>
        <w:t xml:space="preserve">свод экологических правил в отряде и в целом в организации отдыха детей и их оздоровления; </w:t>
      </w:r>
    </w:p>
    <w:p w:rsidR="009F4EAF" w:rsidRPr="00431999" w:rsidRDefault="00D964A5" w:rsidP="0099506D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431999">
        <w:rPr>
          <w:rFonts w:ascii="Times New Roman" w:hAnsi="Times New Roman"/>
          <w:sz w:val="28"/>
          <w:szCs w:val="28"/>
        </w:rPr>
        <w:t>обучение приемам определения температуры воздуха, облачности, т</w:t>
      </w:r>
      <w:r w:rsidR="009F4EAF" w:rsidRPr="00431999">
        <w:rPr>
          <w:rFonts w:ascii="Times New Roman" w:hAnsi="Times New Roman"/>
          <w:sz w:val="28"/>
          <w:szCs w:val="28"/>
        </w:rPr>
        <w:t>ипов облаков, направления ветра.</w:t>
      </w:r>
      <w:r w:rsidRPr="00431999">
        <w:rPr>
          <w:rFonts w:ascii="Times New Roman" w:hAnsi="Times New Roman"/>
          <w:sz w:val="28"/>
          <w:szCs w:val="28"/>
        </w:rPr>
        <w:t xml:space="preserve"> </w:t>
      </w:r>
    </w:p>
    <w:p w:rsidR="003308CB" w:rsidRDefault="004F4E68" w:rsidP="00D964A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D964A5" w:rsidRPr="00D964A5">
        <w:rPr>
          <w:rFonts w:ascii="Times New Roman" w:hAnsi="Times New Roman"/>
          <w:sz w:val="28"/>
          <w:szCs w:val="28"/>
        </w:rPr>
        <w:t>.</w:t>
      </w:r>
      <w:r w:rsidR="00565D76">
        <w:rPr>
          <w:rFonts w:ascii="Times New Roman" w:hAnsi="Times New Roman"/>
          <w:sz w:val="28"/>
          <w:szCs w:val="28"/>
        </w:rPr>
        <w:t xml:space="preserve"> </w:t>
      </w:r>
      <w:r w:rsidR="00D964A5" w:rsidRPr="00D964A5">
        <w:rPr>
          <w:rFonts w:ascii="Times New Roman" w:hAnsi="Times New Roman"/>
          <w:sz w:val="28"/>
          <w:szCs w:val="28"/>
        </w:rPr>
        <w:t xml:space="preserve">Общий блок реализации содержания </w:t>
      </w:r>
      <w:r w:rsidR="00D964A5" w:rsidRPr="00565D76">
        <w:rPr>
          <w:rFonts w:ascii="Times New Roman" w:hAnsi="Times New Roman"/>
          <w:i/>
          <w:sz w:val="28"/>
          <w:szCs w:val="28"/>
        </w:rPr>
        <w:t>«Человек»</w:t>
      </w:r>
      <w:r w:rsidR="00D964A5" w:rsidRPr="00D964A5">
        <w:rPr>
          <w:rFonts w:ascii="Times New Roman" w:hAnsi="Times New Roman"/>
          <w:sz w:val="28"/>
          <w:szCs w:val="28"/>
        </w:rPr>
        <w:t xml:space="preserve"> отражает комплекс мероприятий, направленных на воспитание здорового образа жизни, личной и общественной безопасности. Реализация воспитательного потенциала данного блока предусматривает: </w:t>
      </w:r>
    </w:p>
    <w:p w:rsidR="003308CB" w:rsidRPr="00BC1752" w:rsidRDefault="00D964A5" w:rsidP="0099506D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 w:rsidRPr="00BC1752">
        <w:rPr>
          <w:rFonts w:ascii="Times New Roman" w:hAnsi="Times New Roman"/>
          <w:sz w:val="28"/>
          <w:szCs w:val="28"/>
        </w:rPr>
        <w:t>проведение физкультурно-оздорови</w:t>
      </w:r>
      <w:r w:rsidR="003308CB" w:rsidRPr="00BC1752">
        <w:rPr>
          <w:rFonts w:ascii="Times New Roman" w:hAnsi="Times New Roman"/>
          <w:sz w:val="28"/>
          <w:szCs w:val="28"/>
        </w:rPr>
        <w:t>тельных, спортивных мероприятий</w:t>
      </w:r>
      <w:r w:rsidRPr="00BC1752">
        <w:rPr>
          <w:rFonts w:ascii="Times New Roman" w:hAnsi="Times New Roman"/>
          <w:sz w:val="28"/>
          <w:szCs w:val="28"/>
        </w:rPr>
        <w:t xml:space="preserve"> </w:t>
      </w:r>
      <w:r w:rsidR="003308CB" w:rsidRPr="00BC1752">
        <w:rPr>
          <w:rFonts w:ascii="Times New Roman" w:hAnsi="Times New Roman"/>
          <w:sz w:val="28"/>
          <w:szCs w:val="28"/>
        </w:rPr>
        <w:t>(</w:t>
      </w:r>
      <w:r w:rsidRPr="00BC1752">
        <w:rPr>
          <w:rFonts w:ascii="Times New Roman" w:hAnsi="Times New Roman"/>
          <w:sz w:val="28"/>
          <w:szCs w:val="28"/>
        </w:rPr>
        <w:t>зарядка, спортивные игры и соревнования</w:t>
      </w:r>
      <w:r w:rsidR="003308CB" w:rsidRPr="00BC1752">
        <w:rPr>
          <w:rFonts w:ascii="Times New Roman" w:hAnsi="Times New Roman"/>
          <w:sz w:val="28"/>
          <w:szCs w:val="28"/>
        </w:rPr>
        <w:t>)</w:t>
      </w:r>
      <w:r w:rsidRPr="00BC1752">
        <w:rPr>
          <w:rFonts w:ascii="Times New Roman" w:hAnsi="Times New Roman"/>
          <w:sz w:val="28"/>
          <w:szCs w:val="28"/>
        </w:rPr>
        <w:t>;</w:t>
      </w:r>
    </w:p>
    <w:p w:rsidR="003308CB" w:rsidRPr="00BC1752" w:rsidRDefault="00D964A5" w:rsidP="0099506D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 w:rsidRPr="00BC1752">
        <w:rPr>
          <w:rFonts w:ascii="Times New Roman" w:hAnsi="Times New Roman"/>
          <w:sz w:val="28"/>
          <w:szCs w:val="28"/>
        </w:rPr>
        <w:t xml:space="preserve">беседы, направленные на профилактику вредных привычек и привлечение интереса к занятиям физкультурой и спортом; </w:t>
      </w:r>
    </w:p>
    <w:p w:rsidR="003308CB" w:rsidRPr="00BC1752" w:rsidRDefault="00D964A5" w:rsidP="0099506D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 w:rsidRPr="00BC1752">
        <w:rPr>
          <w:rFonts w:ascii="Times New Roman" w:hAnsi="Times New Roman"/>
          <w:sz w:val="28"/>
          <w:szCs w:val="28"/>
        </w:rPr>
        <w:t xml:space="preserve">создание условий для физической и психологической безопасности </w:t>
      </w:r>
      <w:r w:rsidR="003308CB" w:rsidRPr="00BC1752">
        <w:rPr>
          <w:rFonts w:ascii="Times New Roman" w:hAnsi="Times New Roman"/>
          <w:sz w:val="28"/>
          <w:szCs w:val="28"/>
        </w:rPr>
        <w:t>воспитанников</w:t>
      </w:r>
      <w:r w:rsidRPr="00BC1752">
        <w:rPr>
          <w:rFonts w:ascii="Times New Roman" w:hAnsi="Times New Roman"/>
          <w:sz w:val="28"/>
          <w:szCs w:val="28"/>
        </w:rPr>
        <w:t xml:space="preserve"> в </w:t>
      </w:r>
      <w:r w:rsidR="003308CB" w:rsidRPr="00BC1752">
        <w:rPr>
          <w:rFonts w:ascii="Times New Roman" w:hAnsi="Times New Roman"/>
          <w:sz w:val="28"/>
          <w:szCs w:val="28"/>
        </w:rPr>
        <w:t>рамках календарной лагерной смены</w:t>
      </w:r>
      <w:r w:rsidRPr="00BC1752">
        <w:rPr>
          <w:rFonts w:ascii="Times New Roman" w:hAnsi="Times New Roman"/>
          <w:sz w:val="28"/>
          <w:szCs w:val="28"/>
        </w:rPr>
        <w:t xml:space="preserve">; </w:t>
      </w:r>
    </w:p>
    <w:p w:rsidR="00C353FB" w:rsidRPr="00BC1752" w:rsidRDefault="00D964A5" w:rsidP="0099506D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 w:rsidRPr="00BC1752">
        <w:rPr>
          <w:rFonts w:ascii="Times New Roman" w:hAnsi="Times New Roman"/>
          <w:sz w:val="28"/>
          <w:szCs w:val="28"/>
        </w:rPr>
        <w:t xml:space="preserve">проведение инструктажей и игр, знакомящих с правилами безопасного поведения на дорогах и в транспорте, </w:t>
      </w:r>
      <w:r w:rsidR="003308CB" w:rsidRPr="00BC1752">
        <w:rPr>
          <w:rFonts w:ascii="Times New Roman" w:hAnsi="Times New Roman"/>
          <w:sz w:val="28"/>
          <w:szCs w:val="28"/>
        </w:rPr>
        <w:t xml:space="preserve">с </w:t>
      </w:r>
      <w:r w:rsidRPr="00BC1752">
        <w:rPr>
          <w:rFonts w:ascii="Times New Roman" w:hAnsi="Times New Roman"/>
          <w:sz w:val="28"/>
          <w:szCs w:val="28"/>
        </w:rPr>
        <w:t xml:space="preserve">правилами пожарной безопасности, безопасности при занятиях спортом, правилами поведения на водоемах, </w:t>
      </w:r>
      <w:r w:rsidRPr="00BC1752">
        <w:rPr>
          <w:rFonts w:ascii="Times New Roman" w:hAnsi="Times New Roman"/>
          <w:sz w:val="28"/>
          <w:szCs w:val="28"/>
        </w:rPr>
        <w:lastRenderedPageBreak/>
        <w:t xml:space="preserve">правилами поведения в общественных местах, правилами поведения при массовом скоплении людей; </w:t>
      </w:r>
    </w:p>
    <w:p w:rsidR="00C353FB" w:rsidRPr="00BC1752" w:rsidRDefault="00D964A5" w:rsidP="0099506D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 w:rsidRPr="00BC1752">
        <w:rPr>
          <w:rFonts w:ascii="Times New Roman" w:hAnsi="Times New Roman"/>
          <w:sz w:val="28"/>
          <w:szCs w:val="28"/>
        </w:rPr>
        <w:t xml:space="preserve">проведение тренировочной эвакуации при пожаре или обнаружении взрывчатых веществ; </w:t>
      </w:r>
    </w:p>
    <w:p w:rsidR="00C353FB" w:rsidRPr="00BC1752" w:rsidRDefault="00D964A5" w:rsidP="0099506D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 w:rsidRPr="00BC1752">
        <w:rPr>
          <w:rFonts w:ascii="Times New Roman" w:hAnsi="Times New Roman"/>
          <w:sz w:val="28"/>
          <w:szCs w:val="28"/>
        </w:rPr>
        <w:t>разработка и реализация разных форм профилактических воспитательных мероприятий: против курения, безопасность в цифровой среде, против вовлечения в деструктивн</w:t>
      </w:r>
      <w:r w:rsidR="00C353FB" w:rsidRPr="00BC1752">
        <w:rPr>
          <w:rFonts w:ascii="Times New Roman" w:hAnsi="Times New Roman"/>
          <w:sz w:val="28"/>
          <w:szCs w:val="28"/>
        </w:rPr>
        <w:t xml:space="preserve">ые группы в социальных сетях, </w:t>
      </w:r>
      <w:r w:rsidRPr="00BC1752">
        <w:rPr>
          <w:rFonts w:ascii="Times New Roman" w:hAnsi="Times New Roman"/>
          <w:sz w:val="28"/>
          <w:szCs w:val="28"/>
        </w:rPr>
        <w:t>информирующие о безопасности дорожного движен</w:t>
      </w:r>
      <w:r w:rsidR="00C353FB" w:rsidRPr="00BC1752">
        <w:rPr>
          <w:rFonts w:ascii="Times New Roman" w:hAnsi="Times New Roman"/>
          <w:sz w:val="28"/>
          <w:szCs w:val="28"/>
        </w:rPr>
        <w:t>ия, противопожарной безопасности</w:t>
      </w:r>
      <w:r w:rsidRPr="00BC1752">
        <w:rPr>
          <w:rFonts w:ascii="Times New Roman" w:hAnsi="Times New Roman"/>
          <w:sz w:val="28"/>
          <w:szCs w:val="28"/>
        </w:rPr>
        <w:t xml:space="preserve">, гражданской обороны, антитеррористической, антиэкстремистской безопасности; </w:t>
      </w:r>
    </w:p>
    <w:p w:rsidR="00C353FB" w:rsidRPr="00BC1752" w:rsidRDefault="00D964A5" w:rsidP="0099506D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 w:rsidRPr="00BC1752">
        <w:rPr>
          <w:rFonts w:ascii="Times New Roman" w:hAnsi="Times New Roman"/>
          <w:sz w:val="28"/>
          <w:szCs w:val="28"/>
        </w:rPr>
        <w:t xml:space="preserve">развитие у </w:t>
      </w:r>
      <w:r w:rsidR="00C353FB" w:rsidRPr="00BC1752">
        <w:rPr>
          <w:rFonts w:ascii="Times New Roman" w:hAnsi="Times New Roman"/>
          <w:sz w:val="28"/>
          <w:szCs w:val="28"/>
        </w:rPr>
        <w:t>воспитанников</w:t>
      </w:r>
      <w:r w:rsidRPr="00BC1752">
        <w:rPr>
          <w:rFonts w:ascii="Times New Roman" w:hAnsi="Times New Roman"/>
          <w:sz w:val="28"/>
          <w:szCs w:val="28"/>
        </w:rPr>
        <w:t xml:space="preserve"> навыков рефлексии, самоконтроля, устойчивости к негативному воздействию, групповому давлению; </w:t>
      </w:r>
    </w:p>
    <w:p w:rsidR="00C353FB" w:rsidRPr="00BC1752" w:rsidRDefault="00D964A5" w:rsidP="0099506D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 w:rsidRPr="00BC1752">
        <w:rPr>
          <w:rFonts w:ascii="Times New Roman" w:hAnsi="Times New Roman"/>
          <w:sz w:val="28"/>
          <w:szCs w:val="28"/>
        </w:rPr>
        <w:t xml:space="preserve">поддержка инициатив детей, </w:t>
      </w:r>
      <w:r w:rsidR="003308CB" w:rsidRPr="00BC1752">
        <w:rPr>
          <w:rFonts w:ascii="Times New Roman" w:hAnsi="Times New Roman"/>
          <w:sz w:val="28"/>
          <w:szCs w:val="28"/>
        </w:rPr>
        <w:t>волонтёров</w:t>
      </w:r>
      <w:r w:rsidRPr="00BC1752">
        <w:rPr>
          <w:rFonts w:ascii="Times New Roman" w:hAnsi="Times New Roman"/>
          <w:sz w:val="28"/>
          <w:szCs w:val="28"/>
        </w:rPr>
        <w:t xml:space="preserve"> и педагогических работников в сфере укрепления безопасности жизнедеятельности, профилактики правонарушений, </w:t>
      </w:r>
      <w:proofErr w:type="spellStart"/>
      <w:r w:rsidR="003308CB" w:rsidRPr="00BC1752">
        <w:rPr>
          <w:rFonts w:ascii="Times New Roman" w:hAnsi="Times New Roman"/>
          <w:sz w:val="28"/>
          <w:szCs w:val="28"/>
        </w:rPr>
        <w:t>ди</w:t>
      </w:r>
      <w:r w:rsidRPr="00BC1752">
        <w:rPr>
          <w:rFonts w:ascii="Times New Roman" w:hAnsi="Times New Roman"/>
          <w:sz w:val="28"/>
          <w:szCs w:val="28"/>
        </w:rPr>
        <w:t>виаций</w:t>
      </w:r>
      <w:proofErr w:type="spellEnd"/>
      <w:r w:rsidRPr="00BC1752">
        <w:rPr>
          <w:rFonts w:ascii="Times New Roman" w:hAnsi="Times New Roman"/>
          <w:sz w:val="28"/>
          <w:szCs w:val="28"/>
        </w:rPr>
        <w:t xml:space="preserve">, организация деятельности, альтернативной </w:t>
      </w:r>
      <w:r w:rsidR="003308CB" w:rsidRPr="00BC1752">
        <w:rPr>
          <w:rFonts w:ascii="Times New Roman" w:hAnsi="Times New Roman"/>
          <w:sz w:val="28"/>
          <w:szCs w:val="28"/>
        </w:rPr>
        <w:t>диванному</w:t>
      </w:r>
      <w:r w:rsidRPr="00BC1752">
        <w:rPr>
          <w:rFonts w:ascii="Times New Roman" w:hAnsi="Times New Roman"/>
          <w:sz w:val="28"/>
          <w:szCs w:val="28"/>
        </w:rPr>
        <w:t xml:space="preserve"> поведению; </w:t>
      </w:r>
    </w:p>
    <w:p w:rsidR="00C353FB" w:rsidRPr="00BC1752" w:rsidRDefault="00D964A5" w:rsidP="0099506D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 w:rsidRPr="00BC1752">
        <w:rPr>
          <w:rFonts w:ascii="Times New Roman" w:hAnsi="Times New Roman"/>
          <w:sz w:val="28"/>
          <w:szCs w:val="28"/>
        </w:rPr>
        <w:t>игры, проекты, мероприятия, направленные на формирование бережного отношения к жизни человека, семейных ценностей, воспитанных в духовных и культурны</w:t>
      </w:r>
      <w:r w:rsidR="003308CB" w:rsidRPr="00BC1752">
        <w:rPr>
          <w:rFonts w:ascii="Times New Roman" w:hAnsi="Times New Roman"/>
          <w:sz w:val="28"/>
          <w:szCs w:val="28"/>
        </w:rPr>
        <w:t xml:space="preserve">х традициях российского народа. </w:t>
      </w:r>
    </w:p>
    <w:p w:rsidR="00C353FB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1</w:t>
      </w:r>
      <w:r w:rsidR="00C353FB">
        <w:rPr>
          <w:rFonts w:ascii="Times New Roman" w:hAnsi="Times New Roman"/>
          <w:sz w:val="28"/>
          <w:szCs w:val="28"/>
        </w:rPr>
        <w:t>5</w:t>
      </w:r>
      <w:r w:rsidRPr="00D964A5">
        <w:rPr>
          <w:rFonts w:ascii="Times New Roman" w:hAnsi="Times New Roman"/>
          <w:sz w:val="28"/>
          <w:szCs w:val="28"/>
        </w:rPr>
        <w:t>.</w:t>
      </w:r>
      <w:r w:rsidR="00565D76">
        <w:rPr>
          <w:rFonts w:ascii="Times New Roman" w:hAnsi="Times New Roman"/>
          <w:sz w:val="28"/>
          <w:szCs w:val="28"/>
        </w:rPr>
        <w:t xml:space="preserve"> </w:t>
      </w:r>
      <w:r w:rsidRPr="00D964A5">
        <w:rPr>
          <w:rFonts w:ascii="Times New Roman" w:hAnsi="Times New Roman"/>
          <w:sz w:val="28"/>
          <w:szCs w:val="28"/>
        </w:rPr>
        <w:t xml:space="preserve">Инвариантные общие содержательные модули включают: </w:t>
      </w:r>
    </w:p>
    <w:p w:rsidR="002745D5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A318D3">
        <w:rPr>
          <w:rFonts w:ascii="Times New Roman" w:hAnsi="Times New Roman"/>
          <w:i/>
          <w:sz w:val="28"/>
          <w:szCs w:val="28"/>
        </w:rPr>
        <w:t>1</w:t>
      </w:r>
      <w:r w:rsidR="00C353FB" w:rsidRPr="00A318D3">
        <w:rPr>
          <w:rFonts w:ascii="Times New Roman" w:hAnsi="Times New Roman"/>
          <w:i/>
          <w:sz w:val="28"/>
          <w:szCs w:val="28"/>
        </w:rPr>
        <w:t>5</w:t>
      </w:r>
      <w:r w:rsidRPr="00A318D3">
        <w:rPr>
          <w:rFonts w:ascii="Times New Roman" w:hAnsi="Times New Roman"/>
          <w:i/>
          <w:sz w:val="28"/>
          <w:szCs w:val="28"/>
        </w:rPr>
        <w:t>.1.</w:t>
      </w:r>
      <w:r w:rsidR="00565D76">
        <w:rPr>
          <w:rFonts w:ascii="Times New Roman" w:hAnsi="Times New Roman"/>
          <w:i/>
          <w:sz w:val="28"/>
          <w:szCs w:val="28"/>
        </w:rPr>
        <w:t xml:space="preserve"> </w:t>
      </w:r>
      <w:r w:rsidRPr="00A318D3">
        <w:rPr>
          <w:rFonts w:ascii="Times New Roman" w:hAnsi="Times New Roman"/>
          <w:i/>
          <w:sz w:val="28"/>
          <w:szCs w:val="28"/>
        </w:rPr>
        <w:t>Модуль «Спортивно-оздоровительная работа».</w:t>
      </w:r>
      <w:r w:rsidRPr="00D964A5">
        <w:rPr>
          <w:rFonts w:ascii="Times New Roman" w:hAnsi="Times New Roman"/>
          <w:sz w:val="28"/>
          <w:szCs w:val="28"/>
        </w:rPr>
        <w:t xml:space="preserve"> Спортивно-оздоровительная работа в летнем-оздоровительном лагере «</w:t>
      </w:r>
      <w:r w:rsidR="002745D5">
        <w:rPr>
          <w:rFonts w:ascii="Times New Roman" w:hAnsi="Times New Roman"/>
          <w:sz w:val="28"/>
          <w:szCs w:val="28"/>
        </w:rPr>
        <w:t>Непоседы</w:t>
      </w:r>
      <w:r w:rsidRPr="00D964A5">
        <w:rPr>
          <w:rFonts w:ascii="Times New Roman" w:hAnsi="Times New Roman"/>
          <w:sz w:val="28"/>
          <w:szCs w:val="28"/>
        </w:rPr>
        <w:t>» включает в себя организацию оптимального двигательного режима с учетом состояния здоровья</w:t>
      </w:r>
      <w:r w:rsidR="002745D5">
        <w:rPr>
          <w:rFonts w:ascii="Times New Roman" w:hAnsi="Times New Roman"/>
          <w:sz w:val="28"/>
          <w:szCs w:val="28"/>
        </w:rPr>
        <w:t xml:space="preserve"> детей с ОВЗ</w:t>
      </w:r>
      <w:r w:rsidRPr="00D964A5">
        <w:rPr>
          <w:rFonts w:ascii="Times New Roman" w:hAnsi="Times New Roman"/>
          <w:sz w:val="28"/>
          <w:szCs w:val="28"/>
        </w:rPr>
        <w:t xml:space="preserve">. Физическое воспитание реализуется посредством: </w:t>
      </w:r>
    </w:p>
    <w:p w:rsidR="002745D5" w:rsidRPr="00BC1752" w:rsidRDefault="00D964A5" w:rsidP="0099506D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</w:rPr>
      </w:pPr>
      <w:r w:rsidRPr="00BC1752">
        <w:rPr>
          <w:rFonts w:ascii="Times New Roman" w:hAnsi="Times New Roman"/>
          <w:sz w:val="28"/>
          <w:szCs w:val="28"/>
        </w:rPr>
        <w:t xml:space="preserve">физкультурно-оздоровительных занятий, которые проводятся с детьми по графику, максимально на открытых площадках; </w:t>
      </w:r>
    </w:p>
    <w:p w:rsidR="002745D5" w:rsidRPr="00BC1752" w:rsidRDefault="00D964A5" w:rsidP="0099506D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</w:rPr>
      </w:pPr>
      <w:r w:rsidRPr="00BC1752">
        <w:rPr>
          <w:rFonts w:ascii="Times New Roman" w:hAnsi="Times New Roman"/>
          <w:sz w:val="28"/>
          <w:szCs w:val="28"/>
        </w:rPr>
        <w:t xml:space="preserve">различных видов гимнастик, утренней вариативной зарядки (спортивная, танцевальная, дыхательная, беговая, игровая); </w:t>
      </w:r>
    </w:p>
    <w:p w:rsidR="002745D5" w:rsidRPr="00BC1752" w:rsidRDefault="00D964A5" w:rsidP="0099506D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</w:rPr>
      </w:pPr>
      <w:r w:rsidRPr="00BC1752">
        <w:rPr>
          <w:rFonts w:ascii="Times New Roman" w:hAnsi="Times New Roman"/>
          <w:sz w:val="28"/>
          <w:szCs w:val="28"/>
        </w:rPr>
        <w:t xml:space="preserve">динамических пауз в организации </w:t>
      </w:r>
      <w:proofErr w:type="spellStart"/>
      <w:r w:rsidR="002745D5" w:rsidRPr="00BC1752">
        <w:rPr>
          <w:rFonts w:ascii="Times New Roman" w:hAnsi="Times New Roman"/>
          <w:sz w:val="28"/>
          <w:szCs w:val="28"/>
        </w:rPr>
        <w:t>общеотрядных</w:t>
      </w:r>
      <w:proofErr w:type="spellEnd"/>
      <w:r w:rsidR="002745D5" w:rsidRPr="00BC1752">
        <w:rPr>
          <w:rFonts w:ascii="Times New Roman" w:hAnsi="Times New Roman"/>
          <w:sz w:val="28"/>
          <w:szCs w:val="28"/>
        </w:rPr>
        <w:t xml:space="preserve"> дел</w:t>
      </w:r>
      <w:r w:rsidRPr="00BC1752">
        <w:rPr>
          <w:rFonts w:ascii="Times New Roman" w:hAnsi="Times New Roman"/>
          <w:sz w:val="28"/>
          <w:szCs w:val="28"/>
        </w:rPr>
        <w:t xml:space="preserve"> и режимных моментов; </w:t>
      </w:r>
    </w:p>
    <w:p w:rsidR="002745D5" w:rsidRPr="00BC1752" w:rsidRDefault="00D964A5" w:rsidP="0099506D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</w:rPr>
      </w:pPr>
      <w:r w:rsidRPr="00BC1752">
        <w:rPr>
          <w:rFonts w:ascii="Times New Roman" w:hAnsi="Times New Roman"/>
          <w:sz w:val="28"/>
          <w:szCs w:val="28"/>
        </w:rPr>
        <w:t xml:space="preserve">спортивно-массовых мероприятий, предполагающих спартакиады, спортивные соревнования, праздники, викторины, конкурсы; </w:t>
      </w:r>
    </w:p>
    <w:p w:rsidR="00BC1752" w:rsidRDefault="00D964A5" w:rsidP="0099506D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</w:rPr>
      </w:pPr>
      <w:r w:rsidRPr="00BC1752">
        <w:rPr>
          <w:rFonts w:ascii="Times New Roman" w:hAnsi="Times New Roman"/>
          <w:sz w:val="28"/>
          <w:szCs w:val="28"/>
        </w:rPr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«здоровое-</w:t>
      </w:r>
      <w:proofErr w:type="spellStart"/>
      <w:proofErr w:type="gramStart"/>
      <w:r w:rsidRPr="00BC1752">
        <w:rPr>
          <w:rFonts w:ascii="Times New Roman" w:hAnsi="Times New Roman"/>
          <w:sz w:val="28"/>
          <w:szCs w:val="28"/>
        </w:rPr>
        <w:t>питание.рф</w:t>
      </w:r>
      <w:proofErr w:type="spellEnd"/>
      <w:proofErr w:type="gramEnd"/>
      <w:r w:rsidRPr="00BC1752">
        <w:rPr>
          <w:rFonts w:ascii="Times New Roman" w:hAnsi="Times New Roman"/>
          <w:sz w:val="28"/>
          <w:szCs w:val="28"/>
        </w:rPr>
        <w:t xml:space="preserve">». </w:t>
      </w:r>
    </w:p>
    <w:p w:rsidR="002745D5" w:rsidRPr="00BC1752" w:rsidRDefault="00D964A5" w:rsidP="00BC1752">
      <w:pPr>
        <w:spacing w:after="0"/>
        <w:ind w:left="360"/>
        <w:rPr>
          <w:rFonts w:ascii="Times New Roman" w:hAnsi="Times New Roman"/>
          <w:sz w:val="28"/>
          <w:szCs w:val="28"/>
        </w:rPr>
      </w:pPr>
      <w:r w:rsidRPr="00BC1752">
        <w:rPr>
          <w:rFonts w:ascii="Times New Roman" w:hAnsi="Times New Roman"/>
          <w:sz w:val="28"/>
          <w:szCs w:val="28"/>
        </w:rPr>
        <w:t>Спортивно-оздоровительная работа строится во взаимодействии с медицинским персоналом с учетом возраста и показателей здоровья</w:t>
      </w:r>
      <w:r w:rsidR="00BC1752">
        <w:rPr>
          <w:rFonts w:ascii="Times New Roman" w:hAnsi="Times New Roman"/>
          <w:sz w:val="28"/>
          <w:szCs w:val="28"/>
        </w:rPr>
        <w:t xml:space="preserve"> воспитанников с ОВЗ</w:t>
      </w:r>
      <w:r w:rsidRPr="00BC1752">
        <w:rPr>
          <w:rFonts w:ascii="Times New Roman" w:hAnsi="Times New Roman"/>
          <w:sz w:val="28"/>
          <w:szCs w:val="28"/>
        </w:rPr>
        <w:t xml:space="preserve">. </w:t>
      </w:r>
    </w:p>
    <w:p w:rsidR="00A318D3" w:rsidRDefault="002745D5" w:rsidP="00D964A5">
      <w:pPr>
        <w:spacing w:after="0"/>
        <w:rPr>
          <w:rFonts w:ascii="Times New Roman" w:hAnsi="Times New Roman"/>
          <w:sz w:val="28"/>
          <w:szCs w:val="28"/>
        </w:rPr>
      </w:pPr>
      <w:r w:rsidRPr="00A318D3">
        <w:rPr>
          <w:rFonts w:ascii="Times New Roman" w:hAnsi="Times New Roman"/>
          <w:i/>
          <w:sz w:val="28"/>
          <w:szCs w:val="28"/>
        </w:rPr>
        <w:t>15</w:t>
      </w:r>
      <w:r w:rsidR="00D964A5" w:rsidRPr="00A318D3">
        <w:rPr>
          <w:rFonts w:ascii="Times New Roman" w:hAnsi="Times New Roman"/>
          <w:i/>
          <w:sz w:val="28"/>
          <w:szCs w:val="28"/>
        </w:rPr>
        <w:t>.</w:t>
      </w:r>
      <w:r w:rsidRPr="00A318D3">
        <w:rPr>
          <w:rFonts w:ascii="Times New Roman" w:hAnsi="Times New Roman"/>
          <w:i/>
          <w:sz w:val="28"/>
          <w:szCs w:val="28"/>
        </w:rPr>
        <w:t>2</w:t>
      </w:r>
      <w:r w:rsidR="00D964A5" w:rsidRPr="00A318D3">
        <w:rPr>
          <w:rFonts w:ascii="Times New Roman" w:hAnsi="Times New Roman"/>
          <w:i/>
          <w:sz w:val="28"/>
          <w:szCs w:val="28"/>
        </w:rPr>
        <w:t>. Модуль «Инклюзивное пространство».</w:t>
      </w:r>
      <w:r w:rsidR="00D964A5" w:rsidRPr="00D964A5">
        <w:rPr>
          <w:rFonts w:ascii="Times New Roman" w:hAnsi="Times New Roman"/>
          <w:sz w:val="28"/>
          <w:szCs w:val="28"/>
        </w:rPr>
        <w:t xml:space="preserve"> 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— ОВЗ), инвалидностью и адаптацию их в самостоятельной жизни. При организации инклюзивного пространства создаются особые условия: </w:t>
      </w:r>
    </w:p>
    <w:p w:rsidR="00A318D3" w:rsidRPr="00C25DB4" w:rsidRDefault="00C25DB4" w:rsidP="0099506D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C25DB4">
        <w:rPr>
          <w:rFonts w:ascii="Times New Roman" w:hAnsi="Times New Roman"/>
          <w:sz w:val="28"/>
          <w:szCs w:val="28"/>
        </w:rPr>
        <w:lastRenderedPageBreak/>
        <w:t>о</w:t>
      </w:r>
      <w:r w:rsidR="00D964A5" w:rsidRPr="00C25DB4">
        <w:rPr>
          <w:rFonts w:ascii="Times New Roman" w:hAnsi="Times New Roman"/>
          <w:sz w:val="28"/>
          <w:szCs w:val="28"/>
        </w:rPr>
        <w:t xml:space="preserve">рганизационное обеспечение (нормативно-правовая база); </w:t>
      </w:r>
    </w:p>
    <w:p w:rsidR="00A318D3" w:rsidRPr="00C25DB4" w:rsidRDefault="00D964A5" w:rsidP="0099506D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C25DB4">
        <w:rPr>
          <w:rFonts w:ascii="Times New Roman" w:hAnsi="Times New Roman"/>
          <w:sz w:val="28"/>
          <w:szCs w:val="28"/>
        </w:rPr>
        <w:t xml:space="preserve">материально-техническое обеспечение, включая архитектурную доступность; </w:t>
      </w:r>
    </w:p>
    <w:p w:rsidR="00A318D3" w:rsidRPr="00C25DB4" w:rsidRDefault="00D964A5" w:rsidP="0099506D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C25DB4">
        <w:rPr>
          <w:rFonts w:ascii="Times New Roman" w:hAnsi="Times New Roman"/>
          <w:sz w:val="28"/>
          <w:szCs w:val="28"/>
        </w:rPr>
        <w:t xml:space="preserve">кадровое обеспечение, в том числе комплексное </w:t>
      </w:r>
      <w:proofErr w:type="spellStart"/>
      <w:r w:rsidRPr="00C25DB4">
        <w:rPr>
          <w:rFonts w:ascii="Times New Roman" w:hAnsi="Times New Roman"/>
          <w:sz w:val="28"/>
          <w:szCs w:val="28"/>
        </w:rPr>
        <w:t>психологопедагогическое</w:t>
      </w:r>
      <w:proofErr w:type="spellEnd"/>
      <w:r w:rsidRPr="00C25DB4">
        <w:rPr>
          <w:rFonts w:ascii="Times New Roman" w:hAnsi="Times New Roman"/>
          <w:sz w:val="28"/>
          <w:szCs w:val="28"/>
        </w:rPr>
        <w:t xml:space="preserve"> сопровождение </w:t>
      </w:r>
      <w:r w:rsidR="00A318D3" w:rsidRPr="00C25DB4">
        <w:rPr>
          <w:rFonts w:ascii="Times New Roman" w:hAnsi="Times New Roman"/>
          <w:sz w:val="28"/>
          <w:szCs w:val="28"/>
        </w:rPr>
        <w:t>воспитанников</w:t>
      </w:r>
      <w:r w:rsidRPr="00C25DB4">
        <w:rPr>
          <w:rFonts w:ascii="Times New Roman" w:hAnsi="Times New Roman"/>
          <w:sz w:val="28"/>
          <w:szCs w:val="28"/>
        </w:rPr>
        <w:t xml:space="preserve"> с ОВЗ, инвалидностью на протяжении всего периода его пребывания в организации отдыха детей и их оздоровления;</w:t>
      </w:r>
    </w:p>
    <w:p w:rsidR="00A318D3" w:rsidRPr="00C25DB4" w:rsidRDefault="00D964A5" w:rsidP="0099506D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25DB4">
        <w:rPr>
          <w:rFonts w:ascii="Times New Roman" w:hAnsi="Times New Roman"/>
          <w:sz w:val="28"/>
          <w:szCs w:val="28"/>
        </w:rPr>
        <w:t>программно</w:t>
      </w:r>
      <w:proofErr w:type="spellEnd"/>
      <w:r w:rsidR="00C25DB4" w:rsidRPr="00C25DB4">
        <w:rPr>
          <w:rFonts w:ascii="Times New Roman" w:hAnsi="Times New Roman"/>
          <w:sz w:val="28"/>
          <w:szCs w:val="28"/>
        </w:rPr>
        <w:t xml:space="preserve"> </w:t>
      </w:r>
      <w:r w:rsidRPr="00C25DB4">
        <w:rPr>
          <w:rFonts w:ascii="Times New Roman" w:hAnsi="Times New Roman"/>
          <w:sz w:val="28"/>
          <w:szCs w:val="28"/>
        </w:rPr>
        <w:t xml:space="preserve">методическое обеспечение (реализация адаптированных образовательных программ, программ коррекционной работы). </w:t>
      </w:r>
    </w:p>
    <w:p w:rsidR="00A318D3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Специальными задачами воспитания детей с особыми образовательными потребностями являются: </w:t>
      </w:r>
    </w:p>
    <w:p w:rsidR="00A318D3" w:rsidRPr="00C25DB4" w:rsidRDefault="00D964A5" w:rsidP="0099506D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5DB4">
        <w:rPr>
          <w:rFonts w:ascii="Times New Roman" w:hAnsi="Times New Roman"/>
          <w:sz w:val="28"/>
          <w:szCs w:val="28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</w:t>
      </w:r>
    </w:p>
    <w:p w:rsidR="00A318D3" w:rsidRPr="00C25DB4" w:rsidRDefault="00D964A5" w:rsidP="0099506D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5DB4">
        <w:rPr>
          <w:rFonts w:ascii="Times New Roman" w:hAnsi="Times New Roman"/>
          <w:sz w:val="28"/>
          <w:szCs w:val="28"/>
        </w:rPr>
        <w:t xml:space="preserve">формирование доброжелательного отношения к детям и их семьям со стороны всех участников воспитательного процесса; </w:t>
      </w:r>
    </w:p>
    <w:p w:rsidR="00A318D3" w:rsidRPr="00C25DB4" w:rsidRDefault="00D964A5" w:rsidP="0099506D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C25DB4">
        <w:rPr>
          <w:rFonts w:ascii="Times New Roman" w:hAnsi="Times New Roman"/>
          <w:sz w:val="28"/>
          <w:szCs w:val="28"/>
        </w:rPr>
        <w:t xml:space="preserve">построение воспитательной работы с учетом индивидуальных особенностей и возможностей каждого ребенка. </w:t>
      </w:r>
    </w:p>
    <w:p w:rsidR="00A318D3" w:rsidRDefault="00C25DB4" w:rsidP="00D964A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Программа </w:t>
      </w:r>
      <w:proofErr w:type="gramStart"/>
      <w:r>
        <w:rPr>
          <w:rFonts w:ascii="Times New Roman" w:hAnsi="Times New Roman"/>
          <w:sz w:val="28"/>
          <w:szCs w:val="28"/>
        </w:rPr>
        <w:t>направлена  на</w:t>
      </w:r>
      <w:proofErr w:type="gramEnd"/>
      <w:r>
        <w:rPr>
          <w:rFonts w:ascii="Times New Roman" w:hAnsi="Times New Roman"/>
          <w:sz w:val="28"/>
          <w:szCs w:val="28"/>
        </w:rPr>
        <w:t xml:space="preserve">  воспитание и развитие </w:t>
      </w:r>
      <w:r w:rsidR="00D964A5" w:rsidRPr="00D964A5">
        <w:rPr>
          <w:rFonts w:ascii="Times New Roman" w:hAnsi="Times New Roman"/>
          <w:sz w:val="28"/>
          <w:szCs w:val="28"/>
        </w:rPr>
        <w:t xml:space="preserve">детей с ОВЗ, </w:t>
      </w:r>
      <w:r>
        <w:rPr>
          <w:rFonts w:ascii="Times New Roman" w:hAnsi="Times New Roman"/>
          <w:sz w:val="28"/>
          <w:szCs w:val="28"/>
        </w:rPr>
        <w:t xml:space="preserve">имеющими </w:t>
      </w:r>
      <w:r w:rsidR="00D964A5" w:rsidRPr="00D964A5">
        <w:rPr>
          <w:rFonts w:ascii="Times New Roman" w:hAnsi="Times New Roman"/>
          <w:sz w:val="28"/>
          <w:szCs w:val="28"/>
        </w:rPr>
        <w:t xml:space="preserve">инвалидность </w:t>
      </w:r>
      <w:r>
        <w:rPr>
          <w:rFonts w:ascii="Times New Roman" w:hAnsi="Times New Roman"/>
          <w:sz w:val="28"/>
          <w:szCs w:val="28"/>
        </w:rPr>
        <w:t>и ориентирована</w:t>
      </w:r>
      <w:r w:rsidR="00D964A5" w:rsidRPr="00D964A5">
        <w:rPr>
          <w:rFonts w:ascii="Times New Roman" w:hAnsi="Times New Roman"/>
          <w:sz w:val="28"/>
          <w:szCs w:val="28"/>
        </w:rPr>
        <w:t xml:space="preserve"> на: </w:t>
      </w:r>
    </w:p>
    <w:p w:rsidR="00A318D3" w:rsidRPr="00C25DB4" w:rsidRDefault="00D964A5" w:rsidP="0099506D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 w:rsidRPr="00C25DB4">
        <w:rPr>
          <w:rFonts w:ascii="Times New Roman" w:hAnsi="Times New Roman"/>
          <w:sz w:val="28"/>
          <w:szCs w:val="28"/>
        </w:rPr>
        <w:t xml:space="preserve"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</w:t>
      </w:r>
    </w:p>
    <w:p w:rsidR="00A318D3" w:rsidRPr="00C25DB4" w:rsidRDefault="00D964A5" w:rsidP="0099506D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 w:rsidRPr="00C25DB4">
        <w:rPr>
          <w:rFonts w:ascii="Times New Roman" w:hAnsi="Times New Roman"/>
          <w:sz w:val="28"/>
          <w:szCs w:val="28"/>
        </w:rPr>
        <w:t xml:space="preserve"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</w:t>
      </w:r>
      <w:r w:rsidR="00A318D3" w:rsidRPr="00C25DB4">
        <w:rPr>
          <w:rFonts w:ascii="Times New Roman" w:hAnsi="Times New Roman"/>
          <w:sz w:val="28"/>
          <w:szCs w:val="28"/>
        </w:rPr>
        <w:t>волонтёров</w:t>
      </w:r>
      <w:r w:rsidRPr="00C25DB4">
        <w:rPr>
          <w:rFonts w:ascii="Times New Roman" w:hAnsi="Times New Roman"/>
          <w:sz w:val="28"/>
          <w:szCs w:val="28"/>
        </w:rPr>
        <w:t xml:space="preserve">, воспитателей, педагогов-психологов, учителей-логопедов, учителей дефектологов; </w:t>
      </w:r>
      <w:proofErr w:type="spellStart"/>
      <w:r w:rsidRPr="00C25DB4">
        <w:rPr>
          <w:rFonts w:ascii="Times New Roman" w:hAnsi="Times New Roman"/>
          <w:sz w:val="28"/>
          <w:szCs w:val="28"/>
        </w:rPr>
        <w:t>личностноориентированный</w:t>
      </w:r>
      <w:proofErr w:type="spellEnd"/>
      <w:r w:rsidRPr="00C25DB4">
        <w:rPr>
          <w:rFonts w:ascii="Times New Roman" w:hAnsi="Times New Roman"/>
          <w:sz w:val="28"/>
          <w:szCs w:val="28"/>
        </w:rPr>
        <w:t xml:space="preserve"> подход в организации всех видов деятельности </w:t>
      </w:r>
      <w:r w:rsidR="00A318D3" w:rsidRPr="00C25DB4">
        <w:rPr>
          <w:rFonts w:ascii="Times New Roman" w:hAnsi="Times New Roman"/>
          <w:sz w:val="28"/>
          <w:szCs w:val="28"/>
        </w:rPr>
        <w:t>воспитанников</w:t>
      </w:r>
      <w:r w:rsidRPr="00C25DB4">
        <w:rPr>
          <w:rFonts w:ascii="Times New Roman" w:hAnsi="Times New Roman"/>
          <w:sz w:val="28"/>
          <w:szCs w:val="28"/>
        </w:rPr>
        <w:t xml:space="preserve"> с </w:t>
      </w:r>
      <w:r w:rsidR="00A318D3" w:rsidRPr="00C25DB4">
        <w:rPr>
          <w:rFonts w:ascii="Times New Roman" w:hAnsi="Times New Roman"/>
          <w:sz w:val="28"/>
          <w:szCs w:val="28"/>
        </w:rPr>
        <w:t>ОВЗ</w:t>
      </w:r>
      <w:r w:rsidRPr="00C25DB4">
        <w:rPr>
          <w:rFonts w:ascii="Times New Roman" w:hAnsi="Times New Roman"/>
          <w:sz w:val="28"/>
          <w:szCs w:val="28"/>
        </w:rPr>
        <w:t xml:space="preserve">. </w:t>
      </w:r>
    </w:p>
    <w:p w:rsidR="00A318D3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A318D3">
        <w:rPr>
          <w:rFonts w:ascii="Times New Roman" w:hAnsi="Times New Roman"/>
          <w:i/>
          <w:sz w:val="28"/>
          <w:szCs w:val="28"/>
        </w:rPr>
        <w:t>1</w:t>
      </w:r>
      <w:r w:rsidR="00A318D3" w:rsidRPr="00A318D3">
        <w:rPr>
          <w:rFonts w:ascii="Times New Roman" w:hAnsi="Times New Roman"/>
          <w:i/>
          <w:sz w:val="28"/>
          <w:szCs w:val="28"/>
        </w:rPr>
        <w:t>5</w:t>
      </w:r>
      <w:r w:rsidRPr="00A318D3">
        <w:rPr>
          <w:rFonts w:ascii="Times New Roman" w:hAnsi="Times New Roman"/>
          <w:i/>
          <w:sz w:val="28"/>
          <w:szCs w:val="28"/>
        </w:rPr>
        <w:t>.</w:t>
      </w:r>
      <w:r w:rsidR="00A318D3" w:rsidRPr="00A318D3">
        <w:rPr>
          <w:rFonts w:ascii="Times New Roman" w:hAnsi="Times New Roman"/>
          <w:i/>
          <w:sz w:val="28"/>
          <w:szCs w:val="28"/>
        </w:rPr>
        <w:t>3</w:t>
      </w:r>
      <w:r w:rsidRPr="00A318D3">
        <w:rPr>
          <w:rFonts w:ascii="Times New Roman" w:hAnsi="Times New Roman"/>
          <w:i/>
          <w:sz w:val="28"/>
          <w:szCs w:val="28"/>
        </w:rPr>
        <w:t>. Модуль «Экскурсии и походы».</w:t>
      </w:r>
      <w:r w:rsidRPr="00D964A5">
        <w:rPr>
          <w:rFonts w:ascii="Times New Roman" w:hAnsi="Times New Roman"/>
          <w:sz w:val="28"/>
          <w:szCs w:val="28"/>
        </w:rPr>
        <w:t xml:space="preserve"> Для </w:t>
      </w:r>
      <w:r w:rsidR="00A318D3">
        <w:rPr>
          <w:rFonts w:ascii="Times New Roman" w:hAnsi="Times New Roman"/>
          <w:sz w:val="28"/>
          <w:szCs w:val="28"/>
        </w:rPr>
        <w:t>воспитанников</w:t>
      </w:r>
      <w:r w:rsidRPr="00D964A5">
        <w:rPr>
          <w:rFonts w:ascii="Times New Roman" w:hAnsi="Times New Roman"/>
          <w:sz w:val="28"/>
          <w:szCs w:val="28"/>
        </w:rPr>
        <w:t xml:space="preserve"> органи</w:t>
      </w:r>
      <w:r w:rsidR="00A318D3">
        <w:rPr>
          <w:rFonts w:ascii="Times New Roman" w:hAnsi="Times New Roman"/>
          <w:sz w:val="28"/>
          <w:szCs w:val="28"/>
        </w:rPr>
        <w:t>зуются, тематические экскурсии:</w:t>
      </w:r>
      <w:r w:rsidRPr="00D964A5">
        <w:rPr>
          <w:rFonts w:ascii="Times New Roman" w:hAnsi="Times New Roman"/>
          <w:sz w:val="28"/>
          <w:szCs w:val="28"/>
        </w:rPr>
        <w:t xml:space="preserve"> экскурсии по памятным местам и местам боевой славы, в музей, картинную галерею, технопарк. На экскурсиях</w:t>
      </w:r>
      <w:r w:rsidR="00A318D3">
        <w:rPr>
          <w:rFonts w:ascii="Times New Roman" w:hAnsi="Times New Roman"/>
          <w:sz w:val="28"/>
          <w:szCs w:val="28"/>
        </w:rPr>
        <w:t xml:space="preserve"> и</w:t>
      </w:r>
      <w:r w:rsidRPr="00D964A5">
        <w:rPr>
          <w:rFonts w:ascii="Times New Roman" w:hAnsi="Times New Roman"/>
          <w:sz w:val="28"/>
          <w:szCs w:val="28"/>
        </w:rPr>
        <w:t xml:space="preserve">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D964A5">
        <w:rPr>
          <w:rFonts w:ascii="Times New Roman" w:hAnsi="Times New Roman"/>
          <w:sz w:val="28"/>
          <w:szCs w:val="28"/>
        </w:rPr>
        <w:t>самообслуживающего</w:t>
      </w:r>
      <w:proofErr w:type="spellEnd"/>
      <w:r w:rsidRPr="00D964A5">
        <w:rPr>
          <w:rFonts w:ascii="Times New Roman" w:hAnsi="Times New Roman"/>
          <w:sz w:val="28"/>
          <w:szCs w:val="28"/>
        </w:rPr>
        <w:t xml:space="preserve"> труда, обучения рациональному использованию своего времени, сил и имущества. В зависимости от возраста детей выбирается тематика, форма, продолжительность, оценка результативности экскурсии и похода. </w:t>
      </w:r>
    </w:p>
    <w:p w:rsidR="00A20C70" w:rsidRDefault="00A318D3" w:rsidP="00D964A5">
      <w:pPr>
        <w:spacing w:after="0"/>
        <w:rPr>
          <w:rFonts w:ascii="Times New Roman" w:hAnsi="Times New Roman"/>
          <w:sz w:val="28"/>
          <w:szCs w:val="28"/>
        </w:rPr>
      </w:pPr>
      <w:r w:rsidRPr="00A20C70">
        <w:rPr>
          <w:rFonts w:ascii="Times New Roman" w:hAnsi="Times New Roman"/>
          <w:i/>
          <w:sz w:val="28"/>
          <w:szCs w:val="28"/>
        </w:rPr>
        <w:t>15</w:t>
      </w:r>
      <w:r w:rsidR="00D964A5" w:rsidRPr="00A20C70">
        <w:rPr>
          <w:rFonts w:ascii="Times New Roman" w:hAnsi="Times New Roman"/>
          <w:i/>
          <w:sz w:val="28"/>
          <w:szCs w:val="28"/>
        </w:rPr>
        <w:t>.</w:t>
      </w:r>
      <w:r w:rsidRPr="00A20C70">
        <w:rPr>
          <w:rFonts w:ascii="Times New Roman" w:hAnsi="Times New Roman"/>
          <w:i/>
          <w:sz w:val="28"/>
          <w:szCs w:val="28"/>
        </w:rPr>
        <w:t>4</w:t>
      </w:r>
      <w:r w:rsidR="00D964A5" w:rsidRPr="00A20C70">
        <w:rPr>
          <w:rFonts w:ascii="Times New Roman" w:hAnsi="Times New Roman"/>
          <w:i/>
          <w:sz w:val="28"/>
          <w:szCs w:val="28"/>
        </w:rPr>
        <w:t>. Модуль «Цифровая и медиа-среда».</w:t>
      </w:r>
      <w:r w:rsidR="00D964A5" w:rsidRPr="00D964A5">
        <w:rPr>
          <w:rFonts w:ascii="Times New Roman" w:hAnsi="Times New Roman"/>
          <w:sz w:val="28"/>
          <w:szCs w:val="28"/>
        </w:rPr>
        <w:t xml:space="preserve"> Цифровая среда воспитания предполагает ряд следующих мероприятий: </w:t>
      </w:r>
    </w:p>
    <w:p w:rsidR="00A20C70" w:rsidRPr="00C141C7" w:rsidRDefault="00D964A5" w:rsidP="0099506D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 w:rsidRPr="00C141C7">
        <w:rPr>
          <w:rFonts w:ascii="Times New Roman" w:hAnsi="Times New Roman"/>
          <w:sz w:val="28"/>
          <w:szCs w:val="28"/>
        </w:rPr>
        <w:t xml:space="preserve"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</w:t>
      </w:r>
      <w:proofErr w:type="spellStart"/>
      <w:r w:rsidRPr="00C141C7">
        <w:rPr>
          <w:rFonts w:ascii="Times New Roman" w:hAnsi="Times New Roman"/>
          <w:sz w:val="28"/>
          <w:szCs w:val="28"/>
        </w:rPr>
        <w:t>информационнотелекоммуникационной</w:t>
      </w:r>
      <w:proofErr w:type="spellEnd"/>
      <w:r w:rsidRPr="00C141C7">
        <w:rPr>
          <w:rFonts w:ascii="Times New Roman" w:hAnsi="Times New Roman"/>
          <w:sz w:val="28"/>
          <w:szCs w:val="28"/>
        </w:rPr>
        <w:t xml:space="preserve"> сети «Интернет»; </w:t>
      </w:r>
    </w:p>
    <w:p w:rsidR="00C141C7" w:rsidRDefault="00D964A5" w:rsidP="0099506D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 w:rsidRPr="00C141C7">
        <w:rPr>
          <w:rFonts w:ascii="Times New Roman" w:hAnsi="Times New Roman"/>
          <w:sz w:val="28"/>
          <w:szCs w:val="28"/>
        </w:rPr>
        <w:lastRenderedPageBreak/>
        <w:t>онлайн-мероприятия в официальных группах организации в социальных сетях; освещение деятельности организации отдыха детей и их оздоровления в официальных группах в социальных сетях и на</w:t>
      </w:r>
      <w:r w:rsidR="00C141C7">
        <w:rPr>
          <w:rFonts w:ascii="Times New Roman" w:hAnsi="Times New Roman"/>
          <w:sz w:val="28"/>
          <w:szCs w:val="28"/>
        </w:rPr>
        <w:t xml:space="preserve"> официальном сайте организации.</w:t>
      </w:r>
    </w:p>
    <w:p w:rsidR="00A20C70" w:rsidRPr="00C141C7" w:rsidRDefault="00D964A5" w:rsidP="00C141C7">
      <w:pPr>
        <w:spacing w:after="0"/>
        <w:ind w:left="360"/>
        <w:rPr>
          <w:rFonts w:ascii="Times New Roman" w:hAnsi="Times New Roman"/>
          <w:sz w:val="28"/>
          <w:szCs w:val="28"/>
        </w:rPr>
      </w:pPr>
      <w:r w:rsidRPr="00C141C7">
        <w:rPr>
          <w:rFonts w:ascii="Times New Roman" w:hAnsi="Times New Roman"/>
          <w:sz w:val="28"/>
          <w:szCs w:val="28"/>
        </w:rPr>
        <w:t xml:space="preserve">Воспитательный потенциал медиапространства реализуется в рамках следующих видов и форм воспитательной работы: </w:t>
      </w:r>
    </w:p>
    <w:p w:rsidR="00A20C70" w:rsidRPr="00C141C7" w:rsidRDefault="00D964A5" w:rsidP="0099506D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 w:rsidRPr="00C141C7">
        <w:rPr>
          <w:rFonts w:ascii="Times New Roman" w:hAnsi="Times New Roman"/>
          <w:sz w:val="28"/>
          <w:szCs w:val="28"/>
        </w:rPr>
        <w:t xml:space="preserve">детский редакционный совет с участием консультирующих их взрослых, целью которого является освещение (через </w:t>
      </w:r>
      <w:r w:rsidR="00A20C70" w:rsidRPr="00C141C7">
        <w:rPr>
          <w:rFonts w:ascii="Times New Roman" w:hAnsi="Times New Roman"/>
          <w:sz w:val="28"/>
          <w:szCs w:val="28"/>
        </w:rPr>
        <w:t xml:space="preserve">видео сюжеты и </w:t>
      </w:r>
      <w:proofErr w:type="gramStart"/>
      <w:r w:rsidR="00A20C70" w:rsidRPr="00C141C7">
        <w:rPr>
          <w:rFonts w:ascii="Times New Roman" w:hAnsi="Times New Roman"/>
          <w:sz w:val="28"/>
          <w:szCs w:val="28"/>
        </w:rPr>
        <w:t>фото выставки</w:t>
      </w:r>
      <w:proofErr w:type="gramEnd"/>
      <w:r w:rsidRPr="00C141C7">
        <w:rPr>
          <w:rFonts w:ascii="Times New Roman" w:hAnsi="Times New Roman"/>
          <w:sz w:val="28"/>
          <w:szCs w:val="28"/>
        </w:rPr>
        <w:t xml:space="preserve">) наиболее интересных моментов жизни своего отряда или организации отдыха детей и их оздоровления; </w:t>
      </w:r>
    </w:p>
    <w:p w:rsidR="00A20C70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«Интернет» и средства массовой информации. </w:t>
      </w:r>
    </w:p>
    <w:p w:rsidR="00565D76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1</w:t>
      </w:r>
      <w:r w:rsidR="00565D76">
        <w:rPr>
          <w:rFonts w:ascii="Times New Roman" w:hAnsi="Times New Roman"/>
          <w:sz w:val="28"/>
          <w:szCs w:val="28"/>
        </w:rPr>
        <w:t>6</w:t>
      </w:r>
      <w:r w:rsidRPr="00D964A5">
        <w:rPr>
          <w:rFonts w:ascii="Times New Roman" w:hAnsi="Times New Roman"/>
          <w:sz w:val="28"/>
          <w:szCs w:val="28"/>
        </w:rPr>
        <w:t>.</w:t>
      </w:r>
      <w:r w:rsidR="00565D76">
        <w:rPr>
          <w:rFonts w:ascii="Times New Roman" w:hAnsi="Times New Roman"/>
          <w:sz w:val="28"/>
          <w:szCs w:val="28"/>
        </w:rPr>
        <w:t xml:space="preserve"> </w:t>
      </w:r>
      <w:r w:rsidRPr="00D964A5">
        <w:rPr>
          <w:rFonts w:ascii="Times New Roman" w:hAnsi="Times New Roman"/>
          <w:sz w:val="28"/>
          <w:szCs w:val="28"/>
        </w:rPr>
        <w:t>При планировании и реализации содержания программы воспитательной работы летнего –оздоровительного лагеря «</w:t>
      </w:r>
      <w:r w:rsidR="00565D76">
        <w:rPr>
          <w:rFonts w:ascii="Times New Roman" w:hAnsi="Times New Roman"/>
          <w:sz w:val="28"/>
          <w:szCs w:val="28"/>
        </w:rPr>
        <w:t>Непоседы</w:t>
      </w:r>
      <w:r w:rsidRPr="00D964A5">
        <w:rPr>
          <w:rFonts w:ascii="Times New Roman" w:hAnsi="Times New Roman"/>
          <w:sz w:val="28"/>
          <w:szCs w:val="28"/>
        </w:rPr>
        <w:t xml:space="preserve">», обеспечивается интеграция смысловой основы и единых воспитательных линий, включая каждое пространство, в котором </w:t>
      </w:r>
      <w:r w:rsidR="00C141C7">
        <w:rPr>
          <w:rFonts w:ascii="Times New Roman" w:hAnsi="Times New Roman"/>
          <w:sz w:val="28"/>
          <w:szCs w:val="28"/>
        </w:rPr>
        <w:t>воспитанник</w:t>
      </w:r>
      <w:r w:rsidRPr="00D964A5">
        <w:rPr>
          <w:rFonts w:ascii="Times New Roman" w:hAnsi="Times New Roman"/>
          <w:sz w:val="28"/>
          <w:szCs w:val="28"/>
        </w:rPr>
        <w:t xml:space="preserve"> совместно с коллективом реализует и развивает свои способности. </w:t>
      </w:r>
      <w:r w:rsidR="00565D76">
        <w:rPr>
          <w:rFonts w:ascii="Times New Roman" w:hAnsi="Times New Roman"/>
          <w:sz w:val="28"/>
          <w:szCs w:val="28"/>
        </w:rPr>
        <w:t xml:space="preserve">В </w:t>
      </w:r>
      <w:r w:rsidRPr="00D964A5">
        <w:rPr>
          <w:rFonts w:ascii="Times New Roman" w:hAnsi="Times New Roman"/>
          <w:sz w:val="28"/>
          <w:szCs w:val="28"/>
        </w:rPr>
        <w:t>Программ</w:t>
      </w:r>
      <w:r w:rsidR="00565D76">
        <w:rPr>
          <w:rFonts w:ascii="Times New Roman" w:hAnsi="Times New Roman"/>
          <w:sz w:val="28"/>
          <w:szCs w:val="28"/>
        </w:rPr>
        <w:t>е</w:t>
      </w:r>
      <w:r w:rsidRPr="00D964A5">
        <w:rPr>
          <w:rFonts w:ascii="Times New Roman" w:hAnsi="Times New Roman"/>
          <w:sz w:val="28"/>
          <w:szCs w:val="28"/>
        </w:rPr>
        <w:t xml:space="preserve"> используются следующие уровни воспитательной работы: </w:t>
      </w:r>
    </w:p>
    <w:p w:rsidR="00565D76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1</w:t>
      </w:r>
      <w:r w:rsidR="00565D76">
        <w:rPr>
          <w:rFonts w:ascii="Times New Roman" w:hAnsi="Times New Roman"/>
          <w:sz w:val="28"/>
          <w:szCs w:val="28"/>
        </w:rPr>
        <w:t>6</w:t>
      </w:r>
      <w:r w:rsidRPr="00D964A5">
        <w:rPr>
          <w:rFonts w:ascii="Times New Roman" w:hAnsi="Times New Roman"/>
          <w:sz w:val="28"/>
          <w:szCs w:val="28"/>
        </w:rPr>
        <w:t>.1.</w:t>
      </w:r>
      <w:r w:rsidR="00565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64A5">
        <w:rPr>
          <w:rFonts w:ascii="Times New Roman" w:hAnsi="Times New Roman"/>
          <w:sz w:val="28"/>
          <w:szCs w:val="28"/>
        </w:rPr>
        <w:t>Общелагерный</w:t>
      </w:r>
      <w:proofErr w:type="spellEnd"/>
      <w:r w:rsidRPr="00D964A5">
        <w:rPr>
          <w:rFonts w:ascii="Times New Roman" w:hAnsi="Times New Roman"/>
          <w:sz w:val="28"/>
          <w:szCs w:val="28"/>
        </w:rPr>
        <w:t xml:space="preserve"> уровень, который определяет установки содержания и демонстрацию ценностного отношения по каждому из смысловых блоков «Россия» (включая региональный компонент), «Человек».</w:t>
      </w:r>
    </w:p>
    <w:p w:rsidR="00565D76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 xml:space="preserve"> Каждая встреча всех участников смены, включая все направления и всех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 </w:t>
      </w:r>
    </w:p>
    <w:p w:rsidR="00565D76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1</w:t>
      </w:r>
      <w:r w:rsidR="00565D76">
        <w:rPr>
          <w:rFonts w:ascii="Times New Roman" w:hAnsi="Times New Roman"/>
          <w:sz w:val="28"/>
          <w:szCs w:val="28"/>
        </w:rPr>
        <w:t>6</w:t>
      </w:r>
      <w:r w:rsidRPr="00D964A5">
        <w:rPr>
          <w:rFonts w:ascii="Times New Roman" w:hAnsi="Times New Roman"/>
          <w:sz w:val="28"/>
          <w:szCs w:val="28"/>
        </w:rPr>
        <w:t>.2.</w:t>
      </w:r>
      <w:r w:rsidR="00565D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64A5">
        <w:rPr>
          <w:rFonts w:ascii="Times New Roman" w:hAnsi="Times New Roman"/>
          <w:sz w:val="28"/>
          <w:szCs w:val="28"/>
        </w:rPr>
        <w:t>Межотрядный</w:t>
      </w:r>
      <w:proofErr w:type="spellEnd"/>
      <w:r w:rsidRPr="00D964A5">
        <w:rPr>
          <w:rFonts w:ascii="Times New Roman" w:hAnsi="Times New Roman"/>
          <w:sz w:val="28"/>
          <w:szCs w:val="28"/>
        </w:rPr>
        <w:t xml:space="preserve"> уровень, который позволяет расширить спектр коммуникативного пространства для </w:t>
      </w:r>
      <w:r w:rsidR="00C141C7">
        <w:rPr>
          <w:rFonts w:ascii="Times New Roman" w:hAnsi="Times New Roman"/>
          <w:sz w:val="28"/>
          <w:szCs w:val="28"/>
        </w:rPr>
        <w:t xml:space="preserve">«особого» </w:t>
      </w:r>
      <w:r w:rsidRPr="00D964A5">
        <w:rPr>
          <w:rFonts w:ascii="Times New Roman" w:hAnsi="Times New Roman"/>
          <w:sz w:val="28"/>
          <w:szCs w:val="28"/>
        </w:rPr>
        <w:t xml:space="preserve">ребенка. События организуются исходя из возрастных </w:t>
      </w:r>
      <w:r w:rsidR="00C141C7">
        <w:rPr>
          <w:rFonts w:ascii="Times New Roman" w:hAnsi="Times New Roman"/>
          <w:sz w:val="28"/>
          <w:szCs w:val="28"/>
        </w:rPr>
        <w:t xml:space="preserve">и интеллектуальных </w:t>
      </w:r>
      <w:r w:rsidRPr="00D964A5">
        <w:rPr>
          <w:rFonts w:ascii="Times New Roman" w:hAnsi="Times New Roman"/>
          <w:sz w:val="28"/>
          <w:szCs w:val="28"/>
        </w:rPr>
        <w:t>особенностей и предполагают реализацию с</w:t>
      </w:r>
      <w:r w:rsidR="00565D76">
        <w:rPr>
          <w:rFonts w:ascii="Times New Roman" w:hAnsi="Times New Roman"/>
          <w:sz w:val="28"/>
          <w:szCs w:val="28"/>
        </w:rPr>
        <w:t xml:space="preserve">одержания по нескольким отрядам. </w:t>
      </w:r>
      <w:r w:rsidRPr="00D964A5">
        <w:rPr>
          <w:rFonts w:ascii="Times New Roman" w:hAnsi="Times New Roman"/>
          <w:sz w:val="28"/>
          <w:szCs w:val="28"/>
        </w:rPr>
        <w:t>Одной из эффективных и универсальных форм работы на данном уровне является гостевание отрядов («отряд в гостях у отряда»), которое предполагает взаимную подготовку и знакомство друг друга с</w:t>
      </w:r>
      <w:r w:rsidR="00565D76">
        <w:rPr>
          <w:rFonts w:ascii="Times New Roman" w:hAnsi="Times New Roman"/>
          <w:sz w:val="28"/>
          <w:szCs w:val="28"/>
        </w:rPr>
        <w:t xml:space="preserve"> особенностями своего уклада. </w:t>
      </w:r>
    </w:p>
    <w:p w:rsidR="00364165" w:rsidRDefault="00565D76" w:rsidP="00D964A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D964A5" w:rsidRPr="00D964A5">
        <w:rPr>
          <w:rFonts w:ascii="Times New Roman" w:hAnsi="Times New Roman"/>
          <w:sz w:val="28"/>
          <w:szCs w:val="28"/>
        </w:rPr>
        <w:t>.3.</w:t>
      </w:r>
      <w:r>
        <w:rPr>
          <w:rFonts w:ascii="Times New Roman" w:hAnsi="Times New Roman"/>
          <w:sz w:val="28"/>
          <w:szCs w:val="28"/>
        </w:rPr>
        <w:t xml:space="preserve"> </w:t>
      </w:r>
      <w:r w:rsidR="00D964A5" w:rsidRPr="00D964A5">
        <w:rPr>
          <w:rFonts w:ascii="Times New Roman" w:hAnsi="Times New Roman"/>
          <w:sz w:val="28"/>
          <w:szCs w:val="28"/>
        </w:rPr>
        <w:t xml:space="preserve">Групповой уровень, который соотносится с реализацией содержания в формате объединений детей из разных отрядов в рамках единого выбранного самими </w:t>
      </w:r>
      <w:r w:rsidR="00C141C7">
        <w:rPr>
          <w:rFonts w:ascii="Times New Roman" w:hAnsi="Times New Roman"/>
          <w:sz w:val="28"/>
          <w:szCs w:val="28"/>
        </w:rPr>
        <w:t>воспитанниками</w:t>
      </w:r>
      <w:r w:rsidR="00D964A5" w:rsidRPr="00D964A5">
        <w:rPr>
          <w:rFonts w:ascii="Times New Roman" w:hAnsi="Times New Roman"/>
          <w:sz w:val="28"/>
          <w:szCs w:val="28"/>
        </w:rPr>
        <w:t xml:space="preserve"> направления: секции, студии и кружки на </w:t>
      </w:r>
      <w:proofErr w:type="spellStart"/>
      <w:r w:rsidR="00D964A5" w:rsidRPr="00D964A5">
        <w:rPr>
          <w:rFonts w:ascii="Times New Roman" w:hAnsi="Times New Roman"/>
          <w:sz w:val="28"/>
          <w:szCs w:val="28"/>
        </w:rPr>
        <w:t>общелагерном</w:t>
      </w:r>
      <w:proofErr w:type="spellEnd"/>
      <w:r w:rsidR="00D964A5" w:rsidRPr="00D964A5">
        <w:rPr>
          <w:rFonts w:ascii="Times New Roman" w:hAnsi="Times New Roman"/>
          <w:sz w:val="28"/>
          <w:szCs w:val="28"/>
        </w:rPr>
        <w:t xml:space="preserve"> уровне. Особенность работы заключается в разновозрастном формате совместной деятельности. </w:t>
      </w:r>
    </w:p>
    <w:p w:rsidR="002426FB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1</w:t>
      </w:r>
      <w:r w:rsidR="00364165">
        <w:rPr>
          <w:rFonts w:ascii="Times New Roman" w:hAnsi="Times New Roman"/>
          <w:sz w:val="28"/>
          <w:szCs w:val="28"/>
        </w:rPr>
        <w:t>6</w:t>
      </w:r>
      <w:r w:rsidRPr="00D964A5">
        <w:rPr>
          <w:rFonts w:ascii="Times New Roman" w:hAnsi="Times New Roman"/>
          <w:sz w:val="28"/>
          <w:szCs w:val="28"/>
        </w:rPr>
        <w:t>.4.</w:t>
      </w:r>
      <w:r w:rsidR="00364165">
        <w:rPr>
          <w:rFonts w:ascii="Times New Roman" w:hAnsi="Times New Roman"/>
          <w:sz w:val="28"/>
          <w:szCs w:val="28"/>
        </w:rPr>
        <w:t xml:space="preserve"> </w:t>
      </w:r>
      <w:r w:rsidRPr="00D964A5">
        <w:rPr>
          <w:rFonts w:ascii="Times New Roman" w:hAnsi="Times New Roman"/>
          <w:sz w:val="28"/>
          <w:szCs w:val="28"/>
        </w:rPr>
        <w:t xml:space="preserve"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</w:t>
      </w:r>
      <w:r w:rsidR="00364165">
        <w:rPr>
          <w:rFonts w:ascii="Times New Roman" w:hAnsi="Times New Roman"/>
          <w:sz w:val="28"/>
          <w:szCs w:val="28"/>
        </w:rPr>
        <w:t xml:space="preserve">воспитанников </w:t>
      </w:r>
      <w:r w:rsidR="00C141C7">
        <w:rPr>
          <w:rFonts w:ascii="Times New Roman" w:hAnsi="Times New Roman"/>
          <w:sz w:val="28"/>
          <w:szCs w:val="28"/>
        </w:rPr>
        <w:t xml:space="preserve">с интеллектуальными нарушениями </w:t>
      </w:r>
      <w:r w:rsidR="002426FB">
        <w:rPr>
          <w:rFonts w:ascii="Times New Roman" w:hAnsi="Times New Roman"/>
          <w:sz w:val="28"/>
          <w:szCs w:val="28"/>
        </w:rPr>
        <w:t>и педагогов</w:t>
      </w:r>
      <w:r w:rsidRPr="00D964A5">
        <w:rPr>
          <w:rFonts w:ascii="Times New Roman" w:hAnsi="Times New Roman"/>
          <w:sz w:val="28"/>
          <w:szCs w:val="28"/>
        </w:rPr>
        <w:t xml:space="preserve">. Реализация воспитательного потенциала отрядной работы предусматривает: </w:t>
      </w:r>
    </w:p>
    <w:p w:rsidR="002426FB" w:rsidRPr="00C141C7" w:rsidRDefault="00D964A5" w:rsidP="0099506D">
      <w:pPr>
        <w:pStyle w:val="a3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141C7">
        <w:rPr>
          <w:rFonts w:ascii="Times New Roman" w:hAnsi="Times New Roman"/>
          <w:sz w:val="28"/>
          <w:szCs w:val="28"/>
        </w:rPr>
        <w:t xml:space="preserve">планирование и проведение отрядной деятельности; </w:t>
      </w:r>
    </w:p>
    <w:p w:rsidR="002426FB" w:rsidRPr="00C141C7" w:rsidRDefault="00D964A5" w:rsidP="0099506D">
      <w:pPr>
        <w:pStyle w:val="a3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141C7">
        <w:rPr>
          <w:rFonts w:ascii="Times New Roman" w:hAnsi="Times New Roman"/>
          <w:sz w:val="28"/>
          <w:szCs w:val="28"/>
        </w:rPr>
        <w:lastRenderedPageBreak/>
        <w:t>поддержку активной позиции каждого ребенка, предоставления им возможност</w:t>
      </w:r>
      <w:r w:rsidR="002426FB" w:rsidRPr="00C141C7">
        <w:rPr>
          <w:rFonts w:ascii="Times New Roman" w:hAnsi="Times New Roman"/>
          <w:sz w:val="28"/>
          <w:szCs w:val="28"/>
        </w:rPr>
        <w:t>и обсуждения и принятия решений;</w:t>
      </w:r>
      <w:r w:rsidRPr="00C141C7">
        <w:rPr>
          <w:rFonts w:ascii="Times New Roman" w:hAnsi="Times New Roman"/>
          <w:sz w:val="28"/>
          <w:szCs w:val="28"/>
        </w:rPr>
        <w:t xml:space="preserve"> </w:t>
      </w:r>
    </w:p>
    <w:p w:rsidR="002426FB" w:rsidRPr="00C141C7" w:rsidRDefault="00D964A5" w:rsidP="0099506D">
      <w:pPr>
        <w:pStyle w:val="a3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141C7">
        <w:rPr>
          <w:rFonts w:ascii="Times New Roman" w:hAnsi="Times New Roman"/>
          <w:sz w:val="28"/>
          <w:szCs w:val="28"/>
        </w:rPr>
        <w:t xml:space="preserve">создание благоприятной среды для общения; </w:t>
      </w:r>
    </w:p>
    <w:p w:rsidR="002426FB" w:rsidRPr="00C141C7" w:rsidRDefault="00D964A5" w:rsidP="0099506D">
      <w:pPr>
        <w:pStyle w:val="a3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141C7">
        <w:rPr>
          <w:rFonts w:ascii="Times New Roman" w:hAnsi="Times New Roman"/>
          <w:sz w:val="28"/>
          <w:szCs w:val="28"/>
        </w:rPr>
        <w:t xml:space="preserve">доверительное общение и поддержку детей в решении проблем, конфликтных ситуаций; </w:t>
      </w:r>
    </w:p>
    <w:p w:rsidR="002426FB" w:rsidRPr="00C141C7" w:rsidRDefault="00D964A5" w:rsidP="0099506D">
      <w:pPr>
        <w:pStyle w:val="a3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141C7">
        <w:rPr>
          <w:rFonts w:ascii="Times New Roman" w:hAnsi="Times New Roman"/>
          <w:sz w:val="28"/>
          <w:szCs w:val="28"/>
        </w:rPr>
        <w:t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</w:t>
      </w:r>
      <w:r w:rsidR="002426FB" w:rsidRPr="00C141C7">
        <w:rPr>
          <w:rFonts w:ascii="Times New Roman" w:hAnsi="Times New Roman"/>
          <w:sz w:val="28"/>
          <w:szCs w:val="28"/>
        </w:rPr>
        <w:t>реплять доверительные отношения</w:t>
      </w:r>
      <w:r w:rsidRPr="00C141C7">
        <w:rPr>
          <w:rFonts w:ascii="Times New Roman" w:hAnsi="Times New Roman"/>
          <w:sz w:val="28"/>
          <w:szCs w:val="28"/>
        </w:rPr>
        <w:t xml:space="preserve">; </w:t>
      </w:r>
    </w:p>
    <w:p w:rsidR="002426FB" w:rsidRPr="00C141C7" w:rsidRDefault="00D964A5" w:rsidP="0099506D">
      <w:pPr>
        <w:pStyle w:val="a3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141C7">
        <w:rPr>
          <w:rFonts w:ascii="Times New Roman" w:hAnsi="Times New Roman"/>
          <w:sz w:val="28"/>
          <w:szCs w:val="28"/>
        </w:rPr>
        <w:t xml:space="preserve">вовлечение каждого ребенка в отрядные дела и </w:t>
      </w:r>
      <w:proofErr w:type="spellStart"/>
      <w:r w:rsidRPr="00C141C7">
        <w:rPr>
          <w:rFonts w:ascii="Times New Roman" w:hAnsi="Times New Roman"/>
          <w:sz w:val="28"/>
          <w:szCs w:val="28"/>
        </w:rPr>
        <w:t>общелагерные</w:t>
      </w:r>
      <w:proofErr w:type="spellEnd"/>
      <w:r w:rsidRPr="00C141C7">
        <w:rPr>
          <w:rFonts w:ascii="Times New Roman" w:hAnsi="Times New Roman"/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других; </w:t>
      </w:r>
    </w:p>
    <w:p w:rsidR="002426FB" w:rsidRPr="00C141C7" w:rsidRDefault="00D964A5" w:rsidP="0099506D">
      <w:pPr>
        <w:pStyle w:val="a3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141C7">
        <w:rPr>
          <w:rFonts w:ascii="Times New Roman" w:hAnsi="Times New Roman"/>
          <w:sz w:val="28"/>
          <w:szCs w:val="28"/>
        </w:rPr>
        <w:t xml:space="preserve">формирование и сплочение отряда (временного детского коллектив) через игры, элементы тренингов на сплочение и командообразование, огонек знакомства, визитные карточки отрядов; </w:t>
      </w:r>
    </w:p>
    <w:p w:rsidR="002426FB" w:rsidRPr="00C141C7" w:rsidRDefault="00D964A5" w:rsidP="0099506D">
      <w:pPr>
        <w:pStyle w:val="a3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141C7">
        <w:rPr>
          <w:rFonts w:ascii="Times New Roman" w:hAnsi="Times New Roman"/>
          <w:sz w:val="28"/>
          <w:szCs w:val="28"/>
        </w:rPr>
        <w:t>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:rsidR="002426FB" w:rsidRPr="00C141C7" w:rsidRDefault="00D964A5" w:rsidP="0099506D">
      <w:pPr>
        <w:pStyle w:val="a3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141C7">
        <w:rPr>
          <w:rFonts w:ascii="Times New Roman" w:hAnsi="Times New Roman"/>
          <w:sz w:val="28"/>
          <w:szCs w:val="28"/>
        </w:rPr>
        <w:t xml:space="preserve"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 </w:t>
      </w:r>
    </w:p>
    <w:p w:rsidR="002426FB" w:rsidRPr="00C141C7" w:rsidRDefault="00D964A5" w:rsidP="0099506D">
      <w:pPr>
        <w:pStyle w:val="a3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141C7">
        <w:rPr>
          <w:rFonts w:ascii="Times New Roman" w:hAnsi="Times New Roman"/>
          <w:sz w:val="28"/>
          <w:szCs w:val="28"/>
        </w:rPr>
        <w:t xml:space="preserve">диагностику интересов, склонностей, ценностных ориентаций, выявление лидеров, референтных групп, непопулярных детей через наблюдение, игры, анкеты; </w:t>
      </w:r>
    </w:p>
    <w:p w:rsidR="002426FB" w:rsidRPr="00C141C7" w:rsidRDefault="00D964A5" w:rsidP="0099506D">
      <w:pPr>
        <w:pStyle w:val="a3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141C7">
        <w:rPr>
          <w:rFonts w:ascii="Times New Roman" w:hAnsi="Times New Roman"/>
          <w:sz w:val="28"/>
          <w:szCs w:val="28"/>
        </w:rPr>
        <w:t xml:space="preserve">аналитическую работу с детьми: анализ дня, анализ ситуации, мероприятия, анализ смены, результатов; </w:t>
      </w:r>
    </w:p>
    <w:p w:rsidR="002426FB" w:rsidRPr="00C141C7" w:rsidRDefault="00D964A5" w:rsidP="0099506D">
      <w:pPr>
        <w:pStyle w:val="a3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 w:rsidRPr="00C141C7">
        <w:rPr>
          <w:rFonts w:ascii="Times New Roman" w:hAnsi="Times New Roman"/>
          <w:sz w:val="28"/>
          <w:szCs w:val="28"/>
        </w:rPr>
        <w:t xml:space="preserve">поддержку детских инициатив и детского самоуправления через деятельность лидеров, выбранных по инициативе и предложениям членов </w:t>
      </w:r>
      <w:proofErr w:type="gramStart"/>
      <w:r w:rsidRPr="00C141C7">
        <w:rPr>
          <w:rFonts w:ascii="Times New Roman" w:hAnsi="Times New Roman"/>
          <w:sz w:val="28"/>
          <w:szCs w:val="28"/>
        </w:rPr>
        <w:t>отряда</w:t>
      </w:r>
      <w:proofErr w:type="gramEnd"/>
      <w:r w:rsidRPr="00C141C7">
        <w:rPr>
          <w:rFonts w:ascii="Times New Roman" w:hAnsi="Times New Roman"/>
          <w:sz w:val="28"/>
          <w:szCs w:val="28"/>
        </w:rPr>
        <w:t xml:space="preserve">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</w:t>
      </w:r>
    </w:p>
    <w:p w:rsidR="00D964A5" w:rsidRDefault="00D964A5" w:rsidP="00D964A5">
      <w:pPr>
        <w:spacing w:after="0"/>
        <w:rPr>
          <w:rFonts w:ascii="Times New Roman" w:hAnsi="Times New Roman"/>
          <w:sz w:val="28"/>
          <w:szCs w:val="28"/>
        </w:rPr>
      </w:pPr>
      <w:r w:rsidRPr="00D964A5">
        <w:rPr>
          <w:rFonts w:ascii="Times New Roman" w:hAnsi="Times New Roman"/>
          <w:sz w:val="28"/>
          <w:szCs w:val="28"/>
        </w:rPr>
        <w:t>1</w:t>
      </w:r>
      <w:r w:rsidR="002426FB">
        <w:rPr>
          <w:rFonts w:ascii="Times New Roman" w:hAnsi="Times New Roman"/>
          <w:sz w:val="28"/>
          <w:szCs w:val="28"/>
        </w:rPr>
        <w:t>7</w:t>
      </w:r>
      <w:r w:rsidRPr="00D964A5">
        <w:rPr>
          <w:rFonts w:ascii="Times New Roman" w:hAnsi="Times New Roman"/>
          <w:sz w:val="28"/>
          <w:szCs w:val="28"/>
        </w:rPr>
        <w:t>.</w:t>
      </w:r>
      <w:r w:rsidR="002426FB">
        <w:rPr>
          <w:rFonts w:ascii="Times New Roman" w:hAnsi="Times New Roman"/>
          <w:sz w:val="28"/>
          <w:szCs w:val="28"/>
        </w:rPr>
        <w:t xml:space="preserve"> </w:t>
      </w:r>
      <w:r w:rsidRPr="00D964A5">
        <w:rPr>
          <w:rFonts w:ascii="Times New Roman" w:hAnsi="Times New Roman"/>
          <w:sz w:val="28"/>
          <w:szCs w:val="28"/>
        </w:rPr>
        <w:t xml:space="preserve">Система индивидуальной работы с ребенком, а также психолого-педагогического сопровождения детей и подростков </w:t>
      </w:r>
      <w:r w:rsidR="00240495">
        <w:rPr>
          <w:rFonts w:ascii="Times New Roman" w:hAnsi="Times New Roman"/>
          <w:sz w:val="28"/>
          <w:szCs w:val="28"/>
        </w:rPr>
        <w:t xml:space="preserve">с ОВЗ </w:t>
      </w:r>
      <w:r w:rsidRPr="00D964A5">
        <w:rPr>
          <w:rFonts w:ascii="Times New Roman" w:hAnsi="Times New Roman"/>
          <w:sz w:val="28"/>
          <w:szCs w:val="28"/>
        </w:rPr>
        <w:t>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:rsidR="002426FB" w:rsidRDefault="00BE418D" w:rsidP="00D964A5">
      <w:pPr>
        <w:spacing w:after="0"/>
        <w:rPr>
          <w:rFonts w:ascii="Times New Roman" w:hAnsi="Times New Roman"/>
          <w:b/>
          <w:sz w:val="28"/>
          <w:szCs w:val="28"/>
        </w:rPr>
      </w:pPr>
      <w:r w:rsidRPr="00BE418D">
        <w:rPr>
          <w:rFonts w:ascii="Times New Roman" w:hAnsi="Times New Roman"/>
          <w:b/>
          <w:sz w:val="28"/>
          <w:szCs w:val="28"/>
        </w:rPr>
        <w:t>IV. Организационный раздел</w:t>
      </w:r>
    </w:p>
    <w:p w:rsidR="00BD45CF" w:rsidRDefault="00BD45CF" w:rsidP="00BE418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BE418D" w:rsidRPr="00BE418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E418D" w:rsidRPr="00BE418D">
        <w:rPr>
          <w:rFonts w:ascii="Times New Roman" w:hAnsi="Times New Roman"/>
          <w:sz w:val="28"/>
          <w:szCs w:val="28"/>
        </w:rPr>
        <w:t>Особенности воспитательной работы в летнем –оздоровительном лагере «</w:t>
      </w:r>
      <w:r>
        <w:rPr>
          <w:rFonts w:ascii="Times New Roman" w:hAnsi="Times New Roman"/>
          <w:sz w:val="28"/>
          <w:szCs w:val="28"/>
        </w:rPr>
        <w:t>Непоседы» с дневным пребыванием</w:t>
      </w:r>
      <w:r w:rsidR="00BE418D" w:rsidRPr="00BE418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BE418D" w:rsidRPr="00BE418D">
        <w:rPr>
          <w:rFonts w:ascii="Times New Roman" w:hAnsi="Times New Roman"/>
          <w:sz w:val="28"/>
          <w:szCs w:val="28"/>
        </w:rPr>
        <w:t xml:space="preserve">обусловлены прежде всего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</w:t>
      </w:r>
      <w:r w:rsidR="00BE418D" w:rsidRPr="00BE418D">
        <w:rPr>
          <w:rFonts w:ascii="Times New Roman" w:hAnsi="Times New Roman"/>
          <w:sz w:val="28"/>
          <w:szCs w:val="28"/>
        </w:rPr>
        <w:lastRenderedPageBreak/>
        <w:t xml:space="preserve">образовательной или трудовой деятельностью, а также средой, в которой реализуется Программа. </w:t>
      </w:r>
    </w:p>
    <w:p w:rsidR="00BD45CF" w:rsidRDefault="00BD45CF" w:rsidP="00BE418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BE418D" w:rsidRPr="00BE418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E418D" w:rsidRPr="00BE418D">
        <w:rPr>
          <w:rFonts w:ascii="Times New Roman" w:hAnsi="Times New Roman"/>
          <w:sz w:val="28"/>
          <w:szCs w:val="28"/>
        </w:rPr>
        <w:t xml:space="preserve">Детский оздоровительный лагерь с дневным пребыванием детей организуется на базе </w:t>
      </w:r>
      <w:r>
        <w:rPr>
          <w:rFonts w:ascii="Times New Roman" w:hAnsi="Times New Roman"/>
          <w:sz w:val="28"/>
          <w:szCs w:val="28"/>
        </w:rPr>
        <w:t>общеобразовательной организации</w:t>
      </w:r>
      <w:r w:rsidR="00BE418D" w:rsidRPr="00BE418D">
        <w:rPr>
          <w:rFonts w:ascii="Times New Roman" w:hAnsi="Times New Roman"/>
          <w:sz w:val="28"/>
          <w:szCs w:val="28"/>
        </w:rPr>
        <w:t xml:space="preserve">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 </w:t>
      </w:r>
    </w:p>
    <w:p w:rsidR="00BD45CF" w:rsidRDefault="00BE418D" w:rsidP="00BE418D">
      <w:pPr>
        <w:spacing w:after="0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2</w:t>
      </w:r>
      <w:r w:rsidR="00BD45CF">
        <w:rPr>
          <w:rFonts w:ascii="Times New Roman" w:hAnsi="Times New Roman"/>
          <w:sz w:val="28"/>
          <w:szCs w:val="28"/>
        </w:rPr>
        <w:t>0</w:t>
      </w:r>
      <w:r w:rsidRPr="00BE418D">
        <w:rPr>
          <w:rFonts w:ascii="Times New Roman" w:hAnsi="Times New Roman"/>
          <w:sz w:val="28"/>
          <w:szCs w:val="28"/>
        </w:rPr>
        <w:t>.</w:t>
      </w:r>
      <w:r w:rsidR="00BD45CF">
        <w:rPr>
          <w:rFonts w:ascii="Times New Roman" w:hAnsi="Times New Roman"/>
          <w:sz w:val="28"/>
          <w:szCs w:val="28"/>
        </w:rPr>
        <w:t xml:space="preserve"> </w:t>
      </w:r>
      <w:r w:rsidRPr="00BE418D">
        <w:rPr>
          <w:rFonts w:ascii="Times New Roman" w:hAnsi="Times New Roman"/>
          <w:sz w:val="28"/>
          <w:szCs w:val="28"/>
        </w:rPr>
        <w:t>Уклад летнего-оздоровительного лагеря «</w:t>
      </w:r>
      <w:r w:rsidR="00BD45CF">
        <w:rPr>
          <w:rFonts w:ascii="Times New Roman" w:hAnsi="Times New Roman"/>
          <w:sz w:val="28"/>
          <w:szCs w:val="28"/>
        </w:rPr>
        <w:t>Непоседы</w:t>
      </w:r>
      <w:r w:rsidRPr="00BE418D">
        <w:rPr>
          <w:rFonts w:ascii="Times New Roman" w:hAnsi="Times New Roman"/>
          <w:sz w:val="28"/>
          <w:szCs w:val="28"/>
        </w:rPr>
        <w:t>»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летнего – оздоровительного лагеря «</w:t>
      </w:r>
      <w:r w:rsidR="00BD45CF">
        <w:rPr>
          <w:rFonts w:ascii="Times New Roman" w:hAnsi="Times New Roman"/>
          <w:sz w:val="28"/>
          <w:szCs w:val="28"/>
        </w:rPr>
        <w:t>Непоседы</w:t>
      </w:r>
      <w:r w:rsidRPr="00BE418D">
        <w:rPr>
          <w:rFonts w:ascii="Times New Roman" w:hAnsi="Times New Roman"/>
          <w:sz w:val="28"/>
          <w:szCs w:val="28"/>
        </w:rPr>
        <w:t xml:space="preserve">» влияют региональные особенности: исторические, этнокультурные, социально-экономические, художественно-культурные, а также тип поселения. </w:t>
      </w:r>
    </w:p>
    <w:p w:rsidR="00BD45CF" w:rsidRDefault="00BE418D" w:rsidP="00BE418D">
      <w:pPr>
        <w:spacing w:after="0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2</w:t>
      </w:r>
      <w:r w:rsidR="00BD45CF">
        <w:rPr>
          <w:rFonts w:ascii="Times New Roman" w:hAnsi="Times New Roman"/>
          <w:sz w:val="28"/>
          <w:szCs w:val="28"/>
        </w:rPr>
        <w:t>1</w:t>
      </w:r>
      <w:r w:rsidRPr="00BE418D">
        <w:rPr>
          <w:rFonts w:ascii="Times New Roman" w:hAnsi="Times New Roman"/>
          <w:sz w:val="28"/>
          <w:szCs w:val="28"/>
        </w:rPr>
        <w:t>.</w:t>
      </w:r>
      <w:r w:rsidR="00BD45CF">
        <w:rPr>
          <w:rFonts w:ascii="Times New Roman" w:hAnsi="Times New Roman"/>
          <w:sz w:val="28"/>
          <w:szCs w:val="28"/>
        </w:rPr>
        <w:t xml:space="preserve"> </w:t>
      </w:r>
      <w:r w:rsidRPr="00BE418D">
        <w:rPr>
          <w:rFonts w:ascii="Times New Roman" w:hAnsi="Times New Roman"/>
          <w:sz w:val="28"/>
          <w:szCs w:val="28"/>
        </w:rPr>
        <w:t xml:space="preserve">Уклад организации отдыха детей и их оздоровления непосредственно связан с такими характеристиками, как открытость всеобщность пребывания в организации отдыха детей и их оздоровления, многопрофильность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 </w:t>
      </w:r>
    </w:p>
    <w:p w:rsidR="00BD45CF" w:rsidRDefault="00BE418D" w:rsidP="00BE418D">
      <w:pPr>
        <w:spacing w:after="0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2</w:t>
      </w:r>
      <w:r w:rsidR="00BD45CF">
        <w:rPr>
          <w:rFonts w:ascii="Times New Roman" w:hAnsi="Times New Roman"/>
          <w:sz w:val="28"/>
          <w:szCs w:val="28"/>
        </w:rPr>
        <w:t>2</w:t>
      </w:r>
      <w:r w:rsidRPr="00BE418D">
        <w:rPr>
          <w:rFonts w:ascii="Times New Roman" w:hAnsi="Times New Roman"/>
          <w:sz w:val="28"/>
          <w:szCs w:val="28"/>
        </w:rPr>
        <w:t>.</w:t>
      </w:r>
      <w:r w:rsidR="00BD45CF">
        <w:rPr>
          <w:rFonts w:ascii="Times New Roman" w:hAnsi="Times New Roman"/>
          <w:sz w:val="28"/>
          <w:szCs w:val="28"/>
        </w:rPr>
        <w:t xml:space="preserve"> </w:t>
      </w:r>
      <w:r w:rsidRPr="00BE418D">
        <w:rPr>
          <w:rFonts w:ascii="Times New Roman" w:hAnsi="Times New Roman"/>
          <w:sz w:val="28"/>
          <w:szCs w:val="28"/>
        </w:rPr>
        <w:t xml:space="preserve">Элементами уклада являются: </w:t>
      </w:r>
    </w:p>
    <w:p w:rsidR="00BD45CF" w:rsidRPr="00240495" w:rsidRDefault="00BE418D" w:rsidP="0099506D">
      <w:pPr>
        <w:pStyle w:val="a3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240495">
        <w:rPr>
          <w:rFonts w:ascii="Times New Roman" w:hAnsi="Times New Roman"/>
          <w:sz w:val="28"/>
          <w:szCs w:val="28"/>
        </w:rPr>
        <w:t>организаци</w:t>
      </w:r>
      <w:r w:rsidR="00BD45CF" w:rsidRPr="00240495">
        <w:rPr>
          <w:rFonts w:ascii="Times New Roman" w:hAnsi="Times New Roman"/>
          <w:sz w:val="28"/>
          <w:szCs w:val="28"/>
        </w:rPr>
        <w:t>я</w:t>
      </w:r>
      <w:r w:rsidRPr="00240495">
        <w:rPr>
          <w:rFonts w:ascii="Times New Roman" w:hAnsi="Times New Roman"/>
          <w:sz w:val="28"/>
          <w:szCs w:val="28"/>
        </w:rPr>
        <w:t xml:space="preserve"> отдыха детей и их оздоровления </w:t>
      </w:r>
      <w:r w:rsidR="00BD45CF" w:rsidRPr="00240495">
        <w:rPr>
          <w:rFonts w:ascii="Times New Roman" w:hAnsi="Times New Roman"/>
          <w:sz w:val="28"/>
          <w:szCs w:val="28"/>
        </w:rPr>
        <w:t>основной элемент</w:t>
      </w:r>
      <w:r w:rsidRPr="00240495">
        <w:rPr>
          <w:rFonts w:ascii="Times New Roman" w:hAnsi="Times New Roman"/>
          <w:sz w:val="28"/>
          <w:szCs w:val="28"/>
        </w:rPr>
        <w:t xml:space="preserve"> уклада повседневной жизни </w:t>
      </w:r>
      <w:r w:rsidR="00BD45CF" w:rsidRPr="00240495">
        <w:rPr>
          <w:rFonts w:ascii="Times New Roman" w:hAnsi="Times New Roman"/>
          <w:sz w:val="28"/>
          <w:szCs w:val="28"/>
        </w:rPr>
        <w:t>воспитанников</w:t>
      </w:r>
      <w:r w:rsidRPr="00240495">
        <w:rPr>
          <w:rFonts w:ascii="Times New Roman" w:hAnsi="Times New Roman"/>
          <w:sz w:val="28"/>
          <w:szCs w:val="28"/>
        </w:rPr>
        <w:t xml:space="preserve">, </w:t>
      </w:r>
      <w:r w:rsidR="00BD45CF" w:rsidRPr="00240495">
        <w:rPr>
          <w:rFonts w:ascii="Times New Roman" w:hAnsi="Times New Roman"/>
          <w:sz w:val="28"/>
          <w:szCs w:val="28"/>
        </w:rPr>
        <w:t>волонтёров</w:t>
      </w:r>
      <w:r w:rsidRPr="00240495">
        <w:rPr>
          <w:rFonts w:ascii="Times New Roman" w:hAnsi="Times New Roman"/>
          <w:sz w:val="28"/>
          <w:szCs w:val="28"/>
        </w:rPr>
        <w:t>, сотрудников организации в течение смены</w:t>
      </w:r>
      <w:r w:rsidR="00BD45CF" w:rsidRPr="00240495">
        <w:rPr>
          <w:rFonts w:ascii="Times New Roman" w:hAnsi="Times New Roman"/>
          <w:sz w:val="28"/>
          <w:szCs w:val="28"/>
        </w:rPr>
        <w:t>;</w:t>
      </w:r>
      <w:r w:rsidRPr="00240495">
        <w:rPr>
          <w:rFonts w:ascii="Times New Roman" w:hAnsi="Times New Roman"/>
          <w:sz w:val="28"/>
          <w:szCs w:val="28"/>
        </w:rPr>
        <w:t xml:space="preserve"> </w:t>
      </w:r>
    </w:p>
    <w:p w:rsidR="00BD45CF" w:rsidRPr="00240495" w:rsidRDefault="00BE418D" w:rsidP="0099506D">
      <w:pPr>
        <w:pStyle w:val="a3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240495">
        <w:rPr>
          <w:rFonts w:ascii="Times New Roman" w:hAnsi="Times New Roman"/>
          <w:sz w:val="28"/>
          <w:szCs w:val="28"/>
        </w:rPr>
        <w:t>архитектурно-планировочные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</w:t>
      </w:r>
      <w:r w:rsidR="00BD45CF" w:rsidRPr="00240495">
        <w:rPr>
          <w:rFonts w:ascii="Times New Roman" w:hAnsi="Times New Roman"/>
          <w:sz w:val="28"/>
          <w:szCs w:val="28"/>
        </w:rPr>
        <w:t>х, спортивных и других занятий);</w:t>
      </w:r>
      <w:r w:rsidRPr="00240495">
        <w:rPr>
          <w:rFonts w:ascii="Times New Roman" w:hAnsi="Times New Roman"/>
          <w:sz w:val="28"/>
          <w:szCs w:val="28"/>
        </w:rPr>
        <w:t xml:space="preserve"> </w:t>
      </w:r>
    </w:p>
    <w:p w:rsidR="00BD343E" w:rsidRPr="00240495" w:rsidRDefault="00BD45CF" w:rsidP="0099506D">
      <w:pPr>
        <w:pStyle w:val="a3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240495">
        <w:rPr>
          <w:rFonts w:ascii="Times New Roman" w:hAnsi="Times New Roman"/>
          <w:sz w:val="28"/>
          <w:szCs w:val="28"/>
        </w:rPr>
        <w:t xml:space="preserve">соблюдение режима </w:t>
      </w:r>
      <w:r w:rsidR="00BE418D" w:rsidRPr="00240495">
        <w:rPr>
          <w:rFonts w:ascii="Times New Roman" w:hAnsi="Times New Roman"/>
          <w:sz w:val="28"/>
          <w:szCs w:val="28"/>
        </w:rPr>
        <w:t xml:space="preserve">связано с обеспечением безопасности, охраной здоровья </w:t>
      </w:r>
      <w:r w:rsidRPr="00240495">
        <w:rPr>
          <w:rFonts w:ascii="Times New Roman" w:hAnsi="Times New Roman"/>
          <w:sz w:val="28"/>
          <w:szCs w:val="28"/>
        </w:rPr>
        <w:t>воспитанников;</w:t>
      </w:r>
      <w:r w:rsidR="00BE418D" w:rsidRPr="00240495">
        <w:rPr>
          <w:rFonts w:ascii="Times New Roman" w:hAnsi="Times New Roman"/>
          <w:sz w:val="28"/>
          <w:szCs w:val="28"/>
        </w:rPr>
        <w:t xml:space="preserve"> </w:t>
      </w:r>
    </w:p>
    <w:p w:rsidR="00BD343E" w:rsidRPr="00240495" w:rsidRDefault="00BD343E" w:rsidP="0099506D">
      <w:pPr>
        <w:pStyle w:val="a3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240495">
        <w:rPr>
          <w:rFonts w:ascii="Times New Roman" w:hAnsi="Times New Roman"/>
          <w:sz w:val="28"/>
          <w:szCs w:val="28"/>
        </w:rPr>
        <w:t>п</w:t>
      </w:r>
      <w:r w:rsidR="00BE418D" w:rsidRPr="00240495">
        <w:rPr>
          <w:rFonts w:ascii="Times New Roman" w:hAnsi="Times New Roman"/>
          <w:sz w:val="28"/>
          <w:szCs w:val="28"/>
        </w:rPr>
        <w:t xml:space="preserve">ланирование программы смены должно быть соотнесено с задачей оздоровления и отдыха детей в каникулярный период, </w:t>
      </w:r>
      <w:r w:rsidRPr="00240495">
        <w:rPr>
          <w:rFonts w:ascii="Times New Roman" w:hAnsi="Times New Roman"/>
          <w:sz w:val="28"/>
          <w:szCs w:val="28"/>
        </w:rPr>
        <w:t xml:space="preserve">а продолжительность </w:t>
      </w:r>
      <w:r w:rsidR="00BE418D" w:rsidRPr="00240495">
        <w:rPr>
          <w:rFonts w:ascii="Times New Roman" w:hAnsi="Times New Roman"/>
          <w:sz w:val="28"/>
          <w:szCs w:val="28"/>
        </w:rPr>
        <w:t>двигательной активности и прогулок не должны быть сокращены из-за насыщенности мероприятиями</w:t>
      </w:r>
      <w:r w:rsidRPr="00240495">
        <w:rPr>
          <w:rFonts w:ascii="Times New Roman" w:hAnsi="Times New Roman"/>
          <w:sz w:val="28"/>
          <w:szCs w:val="28"/>
        </w:rPr>
        <w:t>;</w:t>
      </w:r>
    </w:p>
    <w:p w:rsidR="00BD343E" w:rsidRPr="00240495" w:rsidRDefault="00BD343E" w:rsidP="0099506D">
      <w:pPr>
        <w:pStyle w:val="a3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240495">
        <w:rPr>
          <w:rFonts w:ascii="Times New Roman" w:hAnsi="Times New Roman"/>
          <w:sz w:val="28"/>
          <w:szCs w:val="28"/>
        </w:rPr>
        <w:t>у</w:t>
      </w:r>
      <w:r w:rsidR="00BE418D" w:rsidRPr="00240495">
        <w:rPr>
          <w:rFonts w:ascii="Times New Roman" w:hAnsi="Times New Roman"/>
          <w:sz w:val="28"/>
          <w:szCs w:val="28"/>
        </w:rPr>
        <w:t xml:space="preserve">читывая интенсивность деятельности в организациях отдыха детей и их оздоровления с дневным пребыванием, необходимо предусмотреть свободное </w:t>
      </w:r>
      <w:r w:rsidR="00BE418D" w:rsidRPr="00240495">
        <w:rPr>
          <w:rFonts w:ascii="Times New Roman" w:hAnsi="Times New Roman"/>
          <w:sz w:val="28"/>
          <w:szCs w:val="28"/>
        </w:rPr>
        <w:lastRenderedPageBreak/>
        <w:t xml:space="preserve">время на восстановление, а также использовать разнообразие </w:t>
      </w:r>
      <w:r w:rsidRPr="00240495">
        <w:rPr>
          <w:rFonts w:ascii="Times New Roman" w:hAnsi="Times New Roman"/>
          <w:sz w:val="28"/>
          <w:szCs w:val="28"/>
        </w:rPr>
        <w:t>и чередование форм деятельности;</w:t>
      </w:r>
      <w:r w:rsidR="00BE418D" w:rsidRPr="00240495">
        <w:rPr>
          <w:rFonts w:ascii="Times New Roman" w:hAnsi="Times New Roman"/>
          <w:sz w:val="28"/>
          <w:szCs w:val="28"/>
        </w:rPr>
        <w:t xml:space="preserve"> </w:t>
      </w:r>
    </w:p>
    <w:p w:rsidR="00BD343E" w:rsidRPr="00240495" w:rsidRDefault="00BD343E" w:rsidP="0099506D">
      <w:pPr>
        <w:pStyle w:val="a3"/>
        <w:numPr>
          <w:ilvl w:val="0"/>
          <w:numId w:val="13"/>
        </w:numPr>
        <w:spacing w:after="0"/>
        <w:ind w:left="360"/>
        <w:rPr>
          <w:rFonts w:ascii="Times New Roman" w:hAnsi="Times New Roman"/>
          <w:sz w:val="28"/>
          <w:szCs w:val="28"/>
        </w:rPr>
      </w:pPr>
      <w:r w:rsidRPr="00240495">
        <w:rPr>
          <w:rFonts w:ascii="Times New Roman" w:hAnsi="Times New Roman"/>
          <w:sz w:val="28"/>
          <w:szCs w:val="28"/>
        </w:rPr>
        <w:t>к</w:t>
      </w:r>
      <w:r w:rsidR="00BE418D" w:rsidRPr="00240495">
        <w:rPr>
          <w:rFonts w:ascii="Times New Roman" w:hAnsi="Times New Roman"/>
          <w:sz w:val="28"/>
          <w:szCs w:val="28"/>
        </w:rPr>
        <w:t xml:space="preserve">орпоративная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 </w:t>
      </w:r>
      <w:r w:rsidRPr="00240495">
        <w:rPr>
          <w:rFonts w:ascii="Times New Roman" w:hAnsi="Times New Roman"/>
          <w:sz w:val="28"/>
          <w:szCs w:val="28"/>
        </w:rPr>
        <w:t>Форма одежды свободная, удобная</w:t>
      </w:r>
      <w:r w:rsidR="00BE418D" w:rsidRPr="00240495">
        <w:rPr>
          <w:rFonts w:ascii="Times New Roman" w:hAnsi="Times New Roman"/>
          <w:sz w:val="28"/>
          <w:szCs w:val="28"/>
        </w:rPr>
        <w:t>, но</w:t>
      </w:r>
      <w:r w:rsidRPr="00240495">
        <w:rPr>
          <w:rFonts w:ascii="Times New Roman" w:hAnsi="Times New Roman"/>
          <w:sz w:val="28"/>
          <w:szCs w:val="28"/>
        </w:rPr>
        <w:t xml:space="preserve"> не вызывающая;</w:t>
      </w:r>
    </w:p>
    <w:p w:rsidR="00BD343E" w:rsidRPr="00240495" w:rsidRDefault="00BD343E" w:rsidP="0099506D">
      <w:pPr>
        <w:pStyle w:val="a3"/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 w:rsidRPr="00240495">
        <w:rPr>
          <w:rFonts w:ascii="Times New Roman" w:hAnsi="Times New Roman"/>
          <w:sz w:val="28"/>
          <w:szCs w:val="28"/>
        </w:rPr>
        <w:t>с</w:t>
      </w:r>
      <w:r w:rsidR="00BE418D" w:rsidRPr="00240495">
        <w:rPr>
          <w:rFonts w:ascii="Times New Roman" w:hAnsi="Times New Roman"/>
          <w:sz w:val="28"/>
          <w:szCs w:val="28"/>
        </w:rPr>
        <w:t xml:space="preserve">имволическое пространство организации отдыха детей и их оздоровления включает в себя традиции, правила, легенды, кричалки, песенно-музыкальную культуру, ритуалы и другие. Каждый элемент символического пространства организации отдыха детей и их оздоровления имеет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организации, и государственной политикой в области воспитания, используемые в практической деятельности. </w:t>
      </w:r>
      <w:proofErr w:type="spellStart"/>
      <w:r w:rsidR="00BE418D" w:rsidRPr="00240495">
        <w:rPr>
          <w:rFonts w:ascii="Times New Roman" w:hAnsi="Times New Roman"/>
          <w:sz w:val="28"/>
          <w:szCs w:val="28"/>
        </w:rPr>
        <w:t>Песенномузыкальная</w:t>
      </w:r>
      <w:proofErr w:type="spellEnd"/>
      <w:r w:rsidR="00BE418D" w:rsidRPr="00240495">
        <w:rPr>
          <w:rFonts w:ascii="Times New Roman" w:hAnsi="Times New Roman"/>
          <w:sz w:val="28"/>
          <w:szCs w:val="28"/>
        </w:rPr>
        <w:t xml:space="preserve"> культура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 Также к символическому пространству относятся информационные стенды для детей и сотрудников, отрядные уголки, дизайн воспитывающей среды, малые архитектурные формы, которые взаимодополняют и усиливают воспитательных эффект посредством интеграции в символическое пространство и игровую модель. Ритуалы могут быть: 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(знамя, флаг, памятный знак), организация почетного караула, смотр, парад, ритуалы почести героям: возложение гирлянд и другое; 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(романтический) фон повседневной жизни организации: «тайный знак» ритуал приветствия для участников смены или игровой ситуации в организации отдыха детей</w:t>
      </w:r>
      <w:r w:rsidRPr="00240495">
        <w:rPr>
          <w:rFonts w:ascii="Times New Roman" w:hAnsi="Times New Roman"/>
          <w:sz w:val="28"/>
          <w:szCs w:val="28"/>
        </w:rPr>
        <w:t>.</w:t>
      </w:r>
      <w:r w:rsidR="00BE418D" w:rsidRPr="00240495">
        <w:rPr>
          <w:rFonts w:ascii="Times New Roman" w:hAnsi="Times New Roman"/>
          <w:sz w:val="28"/>
          <w:szCs w:val="28"/>
        </w:rPr>
        <w:t xml:space="preserve"> </w:t>
      </w:r>
    </w:p>
    <w:p w:rsidR="00BD343E" w:rsidRDefault="00BE418D" w:rsidP="00BE418D">
      <w:pPr>
        <w:spacing w:after="0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 xml:space="preserve">Реализация Программы включает в себя: </w:t>
      </w:r>
    </w:p>
    <w:p w:rsidR="00BD343E" w:rsidRDefault="00BE418D" w:rsidP="00BE418D">
      <w:pPr>
        <w:spacing w:after="0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2</w:t>
      </w:r>
      <w:r w:rsidR="00BD343E">
        <w:rPr>
          <w:rFonts w:ascii="Times New Roman" w:hAnsi="Times New Roman"/>
          <w:sz w:val="28"/>
          <w:szCs w:val="28"/>
        </w:rPr>
        <w:t>3</w:t>
      </w:r>
      <w:r w:rsidRPr="00BE418D">
        <w:rPr>
          <w:rFonts w:ascii="Times New Roman" w:hAnsi="Times New Roman"/>
          <w:sz w:val="28"/>
          <w:szCs w:val="28"/>
        </w:rPr>
        <w:t>.1.</w:t>
      </w:r>
      <w:r w:rsidR="00BD343E">
        <w:rPr>
          <w:rFonts w:ascii="Times New Roman" w:hAnsi="Times New Roman"/>
          <w:sz w:val="28"/>
          <w:szCs w:val="28"/>
        </w:rPr>
        <w:t xml:space="preserve"> </w:t>
      </w:r>
      <w:r w:rsidRPr="00BE418D">
        <w:rPr>
          <w:rFonts w:ascii="Times New Roman" w:hAnsi="Times New Roman"/>
          <w:sz w:val="28"/>
          <w:szCs w:val="28"/>
        </w:rPr>
        <w:t>Подготовительный этап</w:t>
      </w:r>
      <w:r w:rsidR="00BD343E">
        <w:rPr>
          <w:rFonts w:ascii="Times New Roman" w:hAnsi="Times New Roman"/>
          <w:sz w:val="28"/>
          <w:szCs w:val="28"/>
        </w:rPr>
        <w:t>.</w:t>
      </w:r>
    </w:p>
    <w:p w:rsidR="00BD343E" w:rsidRDefault="00BD343E" w:rsidP="00BE418D">
      <w:pPr>
        <w:spacing w:after="0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Подготовительный этап</w:t>
      </w:r>
      <w:r w:rsidR="00BE418D" w:rsidRPr="00BE418D">
        <w:rPr>
          <w:rFonts w:ascii="Times New Roman" w:hAnsi="Times New Roman"/>
          <w:sz w:val="28"/>
          <w:szCs w:val="28"/>
        </w:rPr>
        <w:t xml:space="preserve"> включает в себя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</w:t>
      </w:r>
      <w:r w:rsidR="00BE418D" w:rsidRPr="00BE418D">
        <w:rPr>
          <w:rFonts w:ascii="Times New Roman" w:hAnsi="Times New Roman"/>
          <w:sz w:val="28"/>
          <w:szCs w:val="28"/>
        </w:rPr>
        <w:lastRenderedPageBreak/>
        <w:t xml:space="preserve">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 </w:t>
      </w:r>
    </w:p>
    <w:p w:rsidR="00BD343E" w:rsidRDefault="00BD343E" w:rsidP="00BE418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="00BE418D" w:rsidRPr="00BE418D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 xml:space="preserve"> Организационный период.</w:t>
      </w:r>
    </w:p>
    <w:p w:rsidR="00BD343E" w:rsidRDefault="00BD343E" w:rsidP="00BE418D">
      <w:pPr>
        <w:spacing w:after="0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 xml:space="preserve">Организационный период </w:t>
      </w:r>
      <w:r w:rsidR="00BE418D" w:rsidRPr="00BE418D">
        <w:rPr>
          <w:rFonts w:ascii="Times New Roman" w:hAnsi="Times New Roman"/>
          <w:sz w:val="28"/>
          <w:szCs w:val="28"/>
        </w:rPr>
        <w:t xml:space="preserve">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 w:rsidR="00BE418D" w:rsidRPr="00BE418D">
        <w:rPr>
          <w:rFonts w:ascii="Times New Roman" w:hAnsi="Times New Roman"/>
          <w:sz w:val="28"/>
          <w:szCs w:val="28"/>
        </w:rPr>
        <w:t>общелагерных</w:t>
      </w:r>
      <w:proofErr w:type="spellEnd"/>
      <w:r w:rsidR="00BE418D" w:rsidRPr="00BE418D">
        <w:rPr>
          <w:rFonts w:ascii="Times New Roman" w:hAnsi="Times New Roman"/>
          <w:sz w:val="28"/>
          <w:szCs w:val="28"/>
        </w:rPr>
        <w:t xml:space="preserve"> и отрядных формах воспитательной работы в календарном плане воспитательной работы. </w:t>
      </w:r>
    </w:p>
    <w:p w:rsidR="00BD343E" w:rsidRDefault="00BE418D" w:rsidP="00BE418D">
      <w:pPr>
        <w:spacing w:after="0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2</w:t>
      </w:r>
      <w:r w:rsidR="00BD343E">
        <w:rPr>
          <w:rFonts w:ascii="Times New Roman" w:hAnsi="Times New Roman"/>
          <w:sz w:val="28"/>
          <w:szCs w:val="28"/>
        </w:rPr>
        <w:t>3</w:t>
      </w:r>
      <w:r w:rsidRPr="00BE418D">
        <w:rPr>
          <w:rFonts w:ascii="Times New Roman" w:hAnsi="Times New Roman"/>
          <w:sz w:val="28"/>
          <w:szCs w:val="28"/>
        </w:rPr>
        <w:t>.3.</w:t>
      </w:r>
      <w:r w:rsidR="00BD343E">
        <w:rPr>
          <w:rFonts w:ascii="Times New Roman" w:hAnsi="Times New Roman"/>
          <w:sz w:val="28"/>
          <w:szCs w:val="28"/>
        </w:rPr>
        <w:t xml:space="preserve"> </w:t>
      </w:r>
      <w:r w:rsidRPr="00BE418D">
        <w:rPr>
          <w:rFonts w:ascii="Times New Roman" w:hAnsi="Times New Roman"/>
          <w:sz w:val="28"/>
          <w:szCs w:val="28"/>
        </w:rPr>
        <w:t>Основной период</w:t>
      </w:r>
      <w:r w:rsidR="00375210">
        <w:rPr>
          <w:rFonts w:ascii="Times New Roman" w:hAnsi="Times New Roman"/>
          <w:sz w:val="28"/>
          <w:szCs w:val="28"/>
        </w:rPr>
        <w:t>.</w:t>
      </w:r>
      <w:r w:rsidRPr="00BE418D">
        <w:rPr>
          <w:rFonts w:ascii="Times New Roman" w:hAnsi="Times New Roman"/>
          <w:sz w:val="28"/>
          <w:szCs w:val="28"/>
        </w:rPr>
        <w:t xml:space="preserve"> </w:t>
      </w:r>
    </w:p>
    <w:p w:rsidR="009705E9" w:rsidRDefault="009705E9" w:rsidP="00BE418D">
      <w:pPr>
        <w:spacing w:after="0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 xml:space="preserve">Основной период смены </w:t>
      </w:r>
      <w:r w:rsidR="00BE418D" w:rsidRPr="00BE418D">
        <w:rPr>
          <w:rFonts w:ascii="Times New Roman" w:hAnsi="Times New Roman"/>
          <w:sz w:val="28"/>
          <w:szCs w:val="28"/>
        </w:rPr>
        <w:t>направлен на максимальное развитие личностного потенциала каждого ребенка посредством коллективной деятельности</w:t>
      </w:r>
      <w:r>
        <w:rPr>
          <w:rFonts w:ascii="Times New Roman" w:hAnsi="Times New Roman"/>
          <w:sz w:val="28"/>
          <w:szCs w:val="28"/>
        </w:rPr>
        <w:t>,</w:t>
      </w:r>
      <w:r w:rsidR="00BE418D" w:rsidRPr="00BE418D">
        <w:rPr>
          <w:rFonts w:ascii="Times New Roman" w:hAnsi="Times New Roman"/>
          <w:sz w:val="28"/>
          <w:szCs w:val="28"/>
        </w:rPr>
        <w:t xml:space="preserve">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 w:rsidR="00BE418D" w:rsidRPr="00BE418D">
        <w:rPr>
          <w:rFonts w:ascii="Times New Roman" w:hAnsi="Times New Roman"/>
          <w:sz w:val="28"/>
          <w:szCs w:val="28"/>
        </w:rPr>
        <w:t>общелагерных</w:t>
      </w:r>
      <w:proofErr w:type="spellEnd"/>
      <w:r w:rsidR="00BE418D" w:rsidRPr="00BE418D">
        <w:rPr>
          <w:rFonts w:ascii="Times New Roman" w:hAnsi="Times New Roman"/>
          <w:sz w:val="28"/>
          <w:szCs w:val="28"/>
        </w:rPr>
        <w:t xml:space="preserve"> и отрядных формах воспитательной работы в календарном плане воспитательной работы. </w:t>
      </w:r>
    </w:p>
    <w:p w:rsidR="009705E9" w:rsidRDefault="00BE418D" w:rsidP="00BE418D">
      <w:pPr>
        <w:spacing w:after="0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2</w:t>
      </w:r>
      <w:r w:rsidR="009705E9">
        <w:rPr>
          <w:rFonts w:ascii="Times New Roman" w:hAnsi="Times New Roman"/>
          <w:sz w:val="28"/>
          <w:szCs w:val="28"/>
        </w:rPr>
        <w:t>3</w:t>
      </w:r>
      <w:r w:rsidRPr="00BE418D">
        <w:rPr>
          <w:rFonts w:ascii="Times New Roman" w:hAnsi="Times New Roman"/>
          <w:sz w:val="28"/>
          <w:szCs w:val="28"/>
        </w:rPr>
        <w:t>.4.</w:t>
      </w:r>
      <w:r w:rsidR="009705E9">
        <w:rPr>
          <w:rFonts w:ascii="Times New Roman" w:hAnsi="Times New Roman"/>
          <w:sz w:val="28"/>
          <w:szCs w:val="28"/>
        </w:rPr>
        <w:t xml:space="preserve"> </w:t>
      </w:r>
      <w:r w:rsidRPr="00BE418D">
        <w:rPr>
          <w:rFonts w:ascii="Times New Roman" w:hAnsi="Times New Roman"/>
          <w:sz w:val="28"/>
          <w:szCs w:val="28"/>
        </w:rPr>
        <w:t>Итоговый период</w:t>
      </w:r>
      <w:r w:rsidR="00375210">
        <w:rPr>
          <w:rFonts w:ascii="Times New Roman" w:hAnsi="Times New Roman"/>
          <w:sz w:val="28"/>
          <w:szCs w:val="28"/>
        </w:rPr>
        <w:t>.</w:t>
      </w:r>
    </w:p>
    <w:p w:rsidR="009705E9" w:rsidRDefault="009705E9" w:rsidP="00BE418D">
      <w:pPr>
        <w:spacing w:after="0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 xml:space="preserve">Итоговый период </w:t>
      </w:r>
      <w:r w:rsidR="00BE418D" w:rsidRPr="00BE418D">
        <w:rPr>
          <w:rFonts w:ascii="Times New Roman" w:hAnsi="Times New Roman"/>
          <w:sz w:val="28"/>
          <w:szCs w:val="28"/>
        </w:rPr>
        <w:t xml:space="preserve">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</w:t>
      </w:r>
      <w:proofErr w:type="spellStart"/>
      <w:r w:rsidR="00BE418D" w:rsidRPr="00BE418D">
        <w:rPr>
          <w:rFonts w:ascii="Times New Roman" w:hAnsi="Times New Roman"/>
          <w:sz w:val="28"/>
          <w:szCs w:val="28"/>
        </w:rPr>
        <w:t>общелагерных</w:t>
      </w:r>
      <w:proofErr w:type="spellEnd"/>
      <w:r w:rsidR="00BE418D" w:rsidRPr="00BE418D">
        <w:rPr>
          <w:rFonts w:ascii="Times New Roman" w:hAnsi="Times New Roman"/>
          <w:sz w:val="28"/>
          <w:szCs w:val="28"/>
        </w:rPr>
        <w:t xml:space="preserve"> и отрядных формах воспитательной работы в календарном плане. </w:t>
      </w:r>
    </w:p>
    <w:p w:rsidR="009705E9" w:rsidRDefault="00BE418D" w:rsidP="00BE418D">
      <w:pPr>
        <w:spacing w:after="0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2</w:t>
      </w:r>
      <w:r w:rsidR="009705E9">
        <w:rPr>
          <w:rFonts w:ascii="Times New Roman" w:hAnsi="Times New Roman"/>
          <w:sz w:val="28"/>
          <w:szCs w:val="28"/>
        </w:rPr>
        <w:t>3</w:t>
      </w:r>
      <w:r w:rsidRPr="00BE418D">
        <w:rPr>
          <w:rFonts w:ascii="Times New Roman" w:hAnsi="Times New Roman"/>
          <w:sz w:val="28"/>
          <w:szCs w:val="28"/>
        </w:rPr>
        <w:t>.5.</w:t>
      </w:r>
      <w:r w:rsidR="009705E9">
        <w:rPr>
          <w:rFonts w:ascii="Times New Roman" w:hAnsi="Times New Roman"/>
          <w:sz w:val="28"/>
          <w:szCs w:val="28"/>
        </w:rPr>
        <w:t xml:space="preserve"> </w:t>
      </w:r>
      <w:r w:rsidRPr="00BE418D">
        <w:rPr>
          <w:rFonts w:ascii="Times New Roman" w:hAnsi="Times New Roman"/>
          <w:sz w:val="28"/>
          <w:szCs w:val="28"/>
        </w:rPr>
        <w:t>Этап последействия</w:t>
      </w:r>
      <w:r w:rsidR="00375210">
        <w:rPr>
          <w:rFonts w:ascii="Times New Roman" w:hAnsi="Times New Roman"/>
          <w:sz w:val="28"/>
          <w:szCs w:val="28"/>
        </w:rPr>
        <w:t>.</w:t>
      </w:r>
      <w:r w:rsidRPr="00BE418D">
        <w:rPr>
          <w:rFonts w:ascii="Times New Roman" w:hAnsi="Times New Roman"/>
          <w:sz w:val="28"/>
          <w:szCs w:val="28"/>
        </w:rPr>
        <w:t xml:space="preserve"> </w:t>
      </w:r>
    </w:p>
    <w:p w:rsidR="009705E9" w:rsidRDefault="009705E9" w:rsidP="00BE418D">
      <w:pPr>
        <w:spacing w:after="0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 xml:space="preserve">Этап последействия </w:t>
      </w:r>
      <w:r w:rsidR="00BE418D" w:rsidRPr="00BE418D">
        <w:rPr>
          <w:rFonts w:ascii="Times New Roman" w:hAnsi="Times New Roman"/>
          <w:sz w:val="28"/>
          <w:szCs w:val="28"/>
        </w:rPr>
        <w:t xml:space="preserve">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 </w:t>
      </w:r>
    </w:p>
    <w:p w:rsidR="009705E9" w:rsidRDefault="00BE418D" w:rsidP="00BE418D">
      <w:pPr>
        <w:spacing w:after="0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2</w:t>
      </w:r>
      <w:r w:rsidR="009705E9">
        <w:rPr>
          <w:rFonts w:ascii="Times New Roman" w:hAnsi="Times New Roman"/>
          <w:sz w:val="28"/>
          <w:szCs w:val="28"/>
        </w:rPr>
        <w:t>4</w:t>
      </w:r>
      <w:r w:rsidRPr="00BE418D">
        <w:rPr>
          <w:rFonts w:ascii="Times New Roman" w:hAnsi="Times New Roman"/>
          <w:sz w:val="28"/>
          <w:szCs w:val="28"/>
        </w:rPr>
        <w:t>.</w:t>
      </w:r>
      <w:r w:rsidR="009705E9">
        <w:rPr>
          <w:rFonts w:ascii="Times New Roman" w:hAnsi="Times New Roman"/>
          <w:sz w:val="28"/>
          <w:szCs w:val="28"/>
        </w:rPr>
        <w:t xml:space="preserve">  </w:t>
      </w:r>
      <w:r w:rsidRPr="00BE418D">
        <w:rPr>
          <w:rFonts w:ascii="Times New Roman" w:hAnsi="Times New Roman"/>
          <w:sz w:val="28"/>
          <w:szCs w:val="28"/>
        </w:rPr>
        <w:t>Анализ воспитательной работы летнего –оздоровительного лагеря «</w:t>
      </w:r>
      <w:r w:rsidR="009705E9">
        <w:rPr>
          <w:rFonts w:ascii="Times New Roman" w:hAnsi="Times New Roman"/>
          <w:sz w:val="28"/>
          <w:szCs w:val="28"/>
        </w:rPr>
        <w:t>Непоседы</w:t>
      </w:r>
      <w:r w:rsidRPr="00BE418D">
        <w:rPr>
          <w:rFonts w:ascii="Times New Roman" w:hAnsi="Times New Roman"/>
          <w:sz w:val="28"/>
          <w:szCs w:val="28"/>
        </w:rPr>
        <w:t xml:space="preserve">» осуществляется в соответствии с целевыми ориентирами результатов воспитания, личностными результатами воспитанников. 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 Планирование анализа воспитательной работы включается в календарный план воспитательной работы. Анализ проводится совместно </w:t>
      </w:r>
      <w:proofErr w:type="gramStart"/>
      <w:r w:rsidRPr="00BE418D">
        <w:rPr>
          <w:rFonts w:ascii="Times New Roman" w:hAnsi="Times New Roman"/>
          <w:sz w:val="28"/>
          <w:szCs w:val="28"/>
        </w:rPr>
        <w:t xml:space="preserve">с </w:t>
      </w:r>
      <w:r w:rsidR="00B8787E">
        <w:rPr>
          <w:rFonts w:ascii="Times New Roman" w:hAnsi="Times New Roman"/>
          <w:sz w:val="28"/>
          <w:szCs w:val="28"/>
        </w:rPr>
        <w:t xml:space="preserve"> </w:t>
      </w:r>
      <w:r w:rsidRPr="00BE418D">
        <w:rPr>
          <w:rFonts w:ascii="Times New Roman" w:hAnsi="Times New Roman"/>
          <w:sz w:val="28"/>
          <w:szCs w:val="28"/>
        </w:rPr>
        <w:t>педагогическим</w:t>
      </w:r>
      <w:proofErr w:type="gramEnd"/>
      <w:r w:rsidRPr="00BE418D">
        <w:rPr>
          <w:rFonts w:ascii="Times New Roman" w:hAnsi="Times New Roman"/>
          <w:sz w:val="28"/>
          <w:szCs w:val="28"/>
        </w:rPr>
        <w:t xml:space="preserve"> составом, (старшим воспитателем, педагогом-организатором, с последующим обсуждением результатов на педагогическом совете. Основное внимание сосредотачивается на вопросах, связанных с качеством: </w:t>
      </w:r>
      <w:r w:rsidRPr="00BE418D">
        <w:rPr>
          <w:rFonts w:ascii="Times New Roman" w:hAnsi="Times New Roman"/>
          <w:sz w:val="28"/>
          <w:szCs w:val="28"/>
        </w:rPr>
        <w:lastRenderedPageBreak/>
        <w:t>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 Организация вправе сама подбирать удобный инструментарий для мониторинга результативности воспитательной работы. При выборе методик следует учитывать их валидность, адаптированность для определенного возраста и индивидуальных особенностей детей</w:t>
      </w:r>
      <w:r w:rsidR="00656D0E">
        <w:rPr>
          <w:rFonts w:ascii="Times New Roman" w:hAnsi="Times New Roman"/>
          <w:sz w:val="28"/>
          <w:szCs w:val="28"/>
        </w:rPr>
        <w:t xml:space="preserve"> с ОВЗ</w:t>
      </w:r>
      <w:r w:rsidRPr="00BE418D">
        <w:rPr>
          <w:rFonts w:ascii="Times New Roman" w:hAnsi="Times New Roman"/>
          <w:sz w:val="28"/>
          <w:szCs w:val="28"/>
        </w:rPr>
        <w:t xml:space="preserve">. Итогом самоанализа является перечень достижений, а также выявленных проблем, над решением которых предстоит работать педагогическому коллективу. 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 </w:t>
      </w:r>
    </w:p>
    <w:p w:rsidR="009705E9" w:rsidRDefault="00BE418D" w:rsidP="00BE418D">
      <w:pPr>
        <w:spacing w:after="0"/>
        <w:rPr>
          <w:rFonts w:ascii="Times New Roman" w:hAnsi="Times New Roman"/>
          <w:sz w:val="28"/>
          <w:szCs w:val="28"/>
        </w:rPr>
      </w:pPr>
      <w:r w:rsidRPr="00BE418D">
        <w:rPr>
          <w:rFonts w:ascii="Times New Roman" w:hAnsi="Times New Roman"/>
          <w:sz w:val="28"/>
          <w:szCs w:val="28"/>
        </w:rPr>
        <w:t>2</w:t>
      </w:r>
      <w:r w:rsidR="009705E9">
        <w:rPr>
          <w:rFonts w:ascii="Times New Roman" w:hAnsi="Times New Roman"/>
          <w:sz w:val="28"/>
          <w:szCs w:val="28"/>
        </w:rPr>
        <w:t>5</w:t>
      </w:r>
      <w:r w:rsidRPr="00BE418D">
        <w:rPr>
          <w:rFonts w:ascii="Times New Roman" w:hAnsi="Times New Roman"/>
          <w:sz w:val="28"/>
          <w:szCs w:val="28"/>
        </w:rPr>
        <w:t>. Партнерское взаимодействие с общественными и молодежными организациями в условиях организации отдыха детей</w:t>
      </w:r>
      <w:r w:rsidR="002A1264">
        <w:rPr>
          <w:rFonts w:ascii="Times New Roman" w:hAnsi="Times New Roman"/>
          <w:sz w:val="28"/>
          <w:szCs w:val="28"/>
        </w:rPr>
        <w:t xml:space="preserve"> с ОВЗ</w:t>
      </w:r>
      <w:r w:rsidRPr="00BE418D">
        <w:rPr>
          <w:rFonts w:ascii="Times New Roman" w:hAnsi="Times New Roman"/>
          <w:sz w:val="28"/>
          <w:szCs w:val="28"/>
        </w:rPr>
        <w:t xml:space="preserve">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</w:t>
      </w:r>
      <w:r w:rsidR="009705E9">
        <w:rPr>
          <w:rFonts w:ascii="Times New Roman" w:hAnsi="Times New Roman"/>
          <w:sz w:val="28"/>
          <w:szCs w:val="28"/>
        </w:rPr>
        <w:t>.</w:t>
      </w:r>
    </w:p>
    <w:p w:rsidR="002A1264" w:rsidRDefault="009705E9" w:rsidP="00BE418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="00BE418D" w:rsidRPr="00BE418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E418D" w:rsidRPr="00BE418D">
        <w:rPr>
          <w:rFonts w:ascii="Times New Roman" w:hAnsi="Times New Roman"/>
          <w:sz w:val="28"/>
          <w:szCs w:val="28"/>
        </w:rPr>
        <w:t>Реализация воспитательного потенциала взаимодействия с родительским сообществом - родителями (законными представителями) детей может предусматривать следующие форматы</w:t>
      </w:r>
      <w:r w:rsidR="002A1264">
        <w:rPr>
          <w:rFonts w:ascii="Times New Roman" w:hAnsi="Times New Roman"/>
          <w:sz w:val="28"/>
          <w:szCs w:val="28"/>
        </w:rPr>
        <w:t>:</w:t>
      </w:r>
      <w:r w:rsidR="00BE418D" w:rsidRPr="00BE418D">
        <w:rPr>
          <w:rFonts w:ascii="Times New Roman" w:hAnsi="Times New Roman"/>
          <w:sz w:val="28"/>
          <w:szCs w:val="28"/>
        </w:rPr>
        <w:t xml:space="preserve"> </w:t>
      </w:r>
    </w:p>
    <w:p w:rsidR="002A1264" w:rsidRPr="002A1264" w:rsidRDefault="00BE418D" w:rsidP="0099506D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sz w:val="28"/>
          <w:szCs w:val="28"/>
        </w:rPr>
      </w:pPr>
      <w:r w:rsidRPr="002A1264">
        <w:rPr>
          <w:rFonts w:ascii="Times New Roman" w:hAnsi="Times New Roman"/>
          <w:sz w:val="28"/>
          <w:szCs w:val="28"/>
        </w:rPr>
        <w:t>информирование родителя (родителей) или законного представителя (зак</w:t>
      </w:r>
      <w:r w:rsidR="009705E9" w:rsidRPr="002A1264">
        <w:rPr>
          <w:rFonts w:ascii="Times New Roman" w:hAnsi="Times New Roman"/>
          <w:sz w:val="28"/>
          <w:szCs w:val="28"/>
        </w:rPr>
        <w:t>онных представителей) до начала смены</w:t>
      </w:r>
      <w:r w:rsidRPr="002A1264">
        <w:rPr>
          <w:rFonts w:ascii="Times New Roman" w:hAnsi="Times New Roman"/>
          <w:sz w:val="28"/>
          <w:szCs w:val="28"/>
        </w:rPr>
        <w:t xml:space="preserve">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 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 детей и их оздоровления, дни и события, в которые родитель (родители) или законный представитель (законные представители)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организации, нормами санитарно-эпидемиологического законодательства, планами и содержанием программной деятельности, утвержденными в организации формами взаимодействия родителя (родителей) или законного представителя (законных представителей) и детей; размещение информационных стендов в местах, отведенных для общения детей и родителя (родителей) или законного представителя (законных представителей), как правило около входной группы с информацией, полезной для родителей или законных представителей федерального, регионального и </w:t>
      </w:r>
      <w:proofErr w:type="spellStart"/>
      <w:r w:rsidRPr="002A1264">
        <w:rPr>
          <w:rFonts w:ascii="Times New Roman" w:hAnsi="Times New Roman"/>
          <w:sz w:val="28"/>
          <w:szCs w:val="28"/>
        </w:rPr>
        <w:t>общелагерного</w:t>
      </w:r>
      <w:proofErr w:type="spellEnd"/>
      <w:r w:rsidRPr="002A1264">
        <w:rPr>
          <w:rFonts w:ascii="Times New Roman" w:hAnsi="Times New Roman"/>
          <w:sz w:val="28"/>
          <w:szCs w:val="28"/>
        </w:rPr>
        <w:t xml:space="preserve"> уровня; </w:t>
      </w:r>
    </w:p>
    <w:p w:rsidR="002A1264" w:rsidRPr="002A1264" w:rsidRDefault="00BE418D" w:rsidP="0099506D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sz w:val="28"/>
          <w:szCs w:val="28"/>
        </w:rPr>
      </w:pPr>
      <w:r w:rsidRPr="002A1264">
        <w:rPr>
          <w:rFonts w:ascii="Times New Roman" w:hAnsi="Times New Roman"/>
          <w:sz w:val="28"/>
          <w:szCs w:val="28"/>
        </w:rPr>
        <w:lastRenderedPageBreak/>
        <w:t xml:space="preserve">родительские форумы на интернет-сайте организации отдыха детей и их оздоровления, интернет-сообщества, группы с участием педагогов и вожатых, на которых обсуждаются интересующие родителей (законных представителей) вопросы, согласуется совместная деятельность; </w:t>
      </w:r>
    </w:p>
    <w:p w:rsidR="002A1264" w:rsidRPr="002A1264" w:rsidRDefault="00BE418D" w:rsidP="0099506D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sz w:val="28"/>
          <w:szCs w:val="28"/>
        </w:rPr>
      </w:pPr>
      <w:r w:rsidRPr="002A1264">
        <w:rPr>
          <w:rFonts w:ascii="Times New Roman" w:hAnsi="Times New Roman"/>
          <w:sz w:val="28"/>
          <w:szCs w:val="28"/>
        </w:rPr>
        <w:t>участие родителя (родителей) или законного представителя (законных представителей) детей в психолого-педагогических консилиумах в случаях, предусмотренных соответствующими локальными нормативными документами организации отдыха детей и их оздоровления</w:t>
      </w:r>
      <w:r w:rsidR="002A1264">
        <w:rPr>
          <w:rFonts w:ascii="Times New Roman" w:hAnsi="Times New Roman"/>
          <w:sz w:val="28"/>
          <w:szCs w:val="28"/>
        </w:rPr>
        <w:t>.</w:t>
      </w:r>
    </w:p>
    <w:p w:rsidR="009705E9" w:rsidRDefault="002A1264" w:rsidP="00BE418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E418D" w:rsidRPr="00BE418D">
        <w:rPr>
          <w:rFonts w:ascii="Times New Roman" w:hAnsi="Times New Roman"/>
          <w:sz w:val="28"/>
          <w:szCs w:val="28"/>
        </w:rPr>
        <w:t xml:space="preserve">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 </w:t>
      </w:r>
    </w:p>
    <w:p w:rsidR="00D13C37" w:rsidRDefault="009705E9" w:rsidP="00BE418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BE418D" w:rsidRPr="00BE418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E418D" w:rsidRPr="00BE418D">
        <w:rPr>
          <w:rFonts w:ascii="Times New Roman" w:hAnsi="Times New Roman"/>
          <w:sz w:val="28"/>
          <w:szCs w:val="28"/>
        </w:rPr>
        <w:t>Кадровое обеспечение реализации Программы предусматривает механизм кадрового обеспечения летнего –оздоровительного лагеря «</w:t>
      </w:r>
      <w:r>
        <w:rPr>
          <w:rFonts w:ascii="Times New Roman" w:hAnsi="Times New Roman"/>
          <w:sz w:val="28"/>
          <w:szCs w:val="28"/>
        </w:rPr>
        <w:t>Непоседы</w:t>
      </w:r>
      <w:r w:rsidR="00BE418D" w:rsidRPr="00BE418D">
        <w:rPr>
          <w:rFonts w:ascii="Times New Roman" w:hAnsi="Times New Roman"/>
          <w:sz w:val="28"/>
          <w:szCs w:val="28"/>
        </w:rPr>
        <w:t xml:space="preserve">», направленный на достижение высоких стандартов качества и эффективности в области воспитательной работы с детьми в лагере: систему отбора, форму трудоустройства, количество необходимого педагогического персонала и </w:t>
      </w:r>
      <w:r>
        <w:rPr>
          <w:rFonts w:ascii="Times New Roman" w:hAnsi="Times New Roman"/>
          <w:sz w:val="28"/>
          <w:szCs w:val="28"/>
        </w:rPr>
        <w:t>волонтёров</w:t>
      </w:r>
      <w:r w:rsidR="00BE418D" w:rsidRPr="00BE418D">
        <w:rPr>
          <w:rFonts w:ascii="Times New Roman" w:hAnsi="Times New Roman"/>
          <w:sz w:val="28"/>
          <w:szCs w:val="28"/>
        </w:rPr>
        <w:t>; 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 вопросы повышения квалификации педагогических работников в области воспитания и образования; систему мотивации и подде</w:t>
      </w:r>
      <w:r w:rsidR="00D13C37">
        <w:rPr>
          <w:rFonts w:ascii="Times New Roman" w:hAnsi="Times New Roman"/>
          <w:sz w:val="28"/>
          <w:szCs w:val="28"/>
        </w:rPr>
        <w:t>ржки педагогических работников</w:t>
      </w:r>
      <w:r w:rsidR="00BE418D" w:rsidRPr="00BE418D">
        <w:rPr>
          <w:rFonts w:ascii="Times New Roman" w:hAnsi="Times New Roman"/>
          <w:sz w:val="28"/>
          <w:szCs w:val="28"/>
        </w:rPr>
        <w:t xml:space="preserve">; систему методического обеспечения деятельности педагогического состава; систему наставничества и преемственности в трудовом коллектив организации отдыха детей и их оздоровления. </w:t>
      </w:r>
    </w:p>
    <w:p w:rsidR="00D13C37" w:rsidRDefault="00D13C37" w:rsidP="00BE418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="00BE418D" w:rsidRPr="00BE418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E418D" w:rsidRPr="00BE418D">
        <w:rPr>
          <w:rFonts w:ascii="Times New Roman" w:hAnsi="Times New Roman"/>
          <w:sz w:val="28"/>
          <w:szCs w:val="28"/>
        </w:rPr>
        <w:t>Методическое обеспечение реализации Программы предназначено для специалистов, ответственных за реализацию содержания программы смены. На основе Федеральной программы воспитательной работы создаются программы воспитательной работы для каждой организации отдыха детей и их оздоровления, после чего для каждой смены формируется программа,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каждой организации отдыха детей и их оздоровления календарный план. 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 При организации обучения кадрового состава рекомендуется интегрировать содержание Программы в план подготовки, позволяя специалистам организации отдыха детей и их оздоровления получить опыт р</w:t>
      </w:r>
      <w:r>
        <w:rPr>
          <w:rFonts w:ascii="Times New Roman" w:hAnsi="Times New Roman"/>
          <w:sz w:val="28"/>
          <w:szCs w:val="28"/>
        </w:rPr>
        <w:t xml:space="preserve">еализации Программы на практике. </w:t>
      </w:r>
      <w:r w:rsidR="00BE418D" w:rsidRPr="00BE418D">
        <w:rPr>
          <w:rFonts w:ascii="Times New Roman" w:hAnsi="Times New Roman"/>
          <w:sz w:val="28"/>
          <w:szCs w:val="28"/>
        </w:rPr>
        <w:t xml:space="preserve"> В рамках реализации содержания Программы </w:t>
      </w:r>
      <w:proofErr w:type="spellStart"/>
      <w:r w:rsidR="00BE418D" w:rsidRPr="00BE418D">
        <w:rPr>
          <w:rFonts w:ascii="Times New Roman" w:hAnsi="Times New Roman"/>
          <w:sz w:val="28"/>
          <w:szCs w:val="28"/>
        </w:rPr>
        <w:t>ежесменно</w:t>
      </w:r>
      <w:proofErr w:type="spellEnd"/>
      <w:r w:rsidR="00BE418D" w:rsidRPr="00BE418D">
        <w:rPr>
          <w:rFonts w:ascii="Times New Roman" w:hAnsi="Times New Roman"/>
          <w:sz w:val="28"/>
          <w:szCs w:val="28"/>
        </w:rPr>
        <w:t xml:space="preserve"> </w:t>
      </w:r>
      <w:r w:rsidR="00BE418D" w:rsidRPr="00BE418D">
        <w:rPr>
          <w:rFonts w:ascii="Times New Roman" w:hAnsi="Times New Roman"/>
          <w:sz w:val="28"/>
          <w:szCs w:val="28"/>
        </w:rPr>
        <w:lastRenderedPageBreak/>
        <w:t xml:space="preserve">рекомендуется формирование системы аналитической деятельности, включающей педагогические совещания, планерные встречи всего кадрового состава. </w:t>
      </w:r>
    </w:p>
    <w:p w:rsidR="00D13C37" w:rsidRDefault="00D13C37" w:rsidP="00BE418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BE418D" w:rsidRPr="00BE418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E418D" w:rsidRPr="00BE418D">
        <w:rPr>
          <w:rFonts w:ascii="Times New Roman" w:hAnsi="Times New Roman"/>
          <w:sz w:val="28"/>
          <w:szCs w:val="28"/>
        </w:rPr>
        <w:t xml:space="preserve">Материально-техническое обеспечение реализации Программы: </w:t>
      </w:r>
    </w:p>
    <w:p w:rsidR="00D13C37" w:rsidRPr="002A1264" w:rsidRDefault="00BE418D" w:rsidP="0099506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 w:rsidRPr="002A1264">
        <w:rPr>
          <w:rFonts w:ascii="Times New Roman" w:hAnsi="Times New Roman"/>
          <w:sz w:val="28"/>
          <w:szCs w:val="28"/>
        </w:rPr>
        <w:t>флагшток (в том числе переносной), Государственный флаг Российской Федерации, фла</w:t>
      </w:r>
      <w:r w:rsidR="00D13C37" w:rsidRPr="002A1264">
        <w:rPr>
          <w:rFonts w:ascii="Times New Roman" w:hAnsi="Times New Roman"/>
          <w:sz w:val="28"/>
          <w:szCs w:val="28"/>
        </w:rPr>
        <w:t>г субъекта Российской Федерации</w:t>
      </w:r>
      <w:r w:rsidRPr="002A1264">
        <w:rPr>
          <w:rFonts w:ascii="Times New Roman" w:hAnsi="Times New Roman"/>
          <w:sz w:val="28"/>
          <w:szCs w:val="28"/>
        </w:rPr>
        <w:t xml:space="preserve">; </w:t>
      </w:r>
    </w:p>
    <w:p w:rsidR="00D13C37" w:rsidRPr="002A1264" w:rsidRDefault="00BE418D" w:rsidP="0099506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 w:rsidRPr="002A1264">
        <w:rPr>
          <w:rFonts w:ascii="Times New Roman" w:hAnsi="Times New Roman"/>
          <w:sz w:val="28"/>
          <w:szCs w:val="28"/>
        </w:rPr>
        <w:t>музыкальное оборудование и необходимые для качественного музыкального оформления фонограммы, записи</w:t>
      </w:r>
      <w:r w:rsidR="00D13C37" w:rsidRPr="002A1264">
        <w:rPr>
          <w:rFonts w:ascii="Times New Roman" w:hAnsi="Times New Roman"/>
          <w:sz w:val="28"/>
          <w:szCs w:val="28"/>
        </w:rPr>
        <w:t>;</w:t>
      </w:r>
      <w:r w:rsidRPr="002A1264">
        <w:rPr>
          <w:rFonts w:ascii="Times New Roman" w:hAnsi="Times New Roman"/>
          <w:sz w:val="28"/>
          <w:szCs w:val="28"/>
        </w:rPr>
        <w:t xml:space="preserve"> </w:t>
      </w:r>
    </w:p>
    <w:p w:rsidR="002A1264" w:rsidRPr="002A1264" w:rsidRDefault="00BE418D" w:rsidP="0099506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 w:rsidRPr="002A1264">
        <w:rPr>
          <w:rFonts w:ascii="Times New Roman" w:hAnsi="Times New Roman"/>
          <w:sz w:val="28"/>
          <w:szCs w:val="28"/>
        </w:rPr>
        <w:t xml:space="preserve">оборудованные локации для </w:t>
      </w:r>
      <w:proofErr w:type="spellStart"/>
      <w:r w:rsidRPr="002A1264">
        <w:rPr>
          <w:rFonts w:ascii="Times New Roman" w:hAnsi="Times New Roman"/>
          <w:sz w:val="28"/>
          <w:szCs w:val="28"/>
        </w:rPr>
        <w:t>общелагерных</w:t>
      </w:r>
      <w:proofErr w:type="spellEnd"/>
      <w:r w:rsidRPr="002A1264">
        <w:rPr>
          <w:rFonts w:ascii="Times New Roman" w:hAnsi="Times New Roman"/>
          <w:sz w:val="28"/>
          <w:szCs w:val="28"/>
        </w:rPr>
        <w:t xml:space="preserve"> и отрядных событий, отрядные места, отрядные уголки (стенды);  </w:t>
      </w:r>
    </w:p>
    <w:p w:rsidR="00D13C37" w:rsidRPr="002A1264" w:rsidRDefault="00BE418D" w:rsidP="0099506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 w:rsidRPr="002A1264">
        <w:rPr>
          <w:rFonts w:ascii="Times New Roman" w:hAnsi="Times New Roman"/>
          <w:sz w:val="28"/>
          <w:szCs w:val="28"/>
        </w:rPr>
        <w:t xml:space="preserve">спортивные площадки и спортивный инвентарь; </w:t>
      </w:r>
    </w:p>
    <w:p w:rsidR="00D13C37" w:rsidRPr="002A1264" w:rsidRDefault="00BE418D" w:rsidP="0099506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 w:rsidRPr="002A1264">
        <w:rPr>
          <w:rFonts w:ascii="Times New Roman" w:hAnsi="Times New Roman"/>
          <w:sz w:val="28"/>
          <w:szCs w:val="28"/>
        </w:rPr>
        <w:t xml:space="preserve">канцелярские принадлежности в необходимом количестве для качественного оформления программных событий; </w:t>
      </w:r>
    </w:p>
    <w:p w:rsidR="00D13C37" w:rsidRPr="002A1264" w:rsidRDefault="00BE418D" w:rsidP="0099506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 w:rsidRPr="002A1264">
        <w:rPr>
          <w:rFonts w:ascii="Times New Roman" w:hAnsi="Times New Roman"/>
          <w:sz w:val="28"/>
          <w:szCs w:val="28"/>
        </w:rPr>
        <w:t xml:space="preserve">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образования: </w:t>
      </w:r>
    </w:p>
    <w:p w:rsidR="00BE418D" w:rsidRPr="002A1264" w:rsidRDefault="00BE418D" w:rsidP="0099506D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 w:rsidRPr="002A1264">
        <w:rPr>
          <w:rFonts w:ascii="Times New Roman" w:hAnsi="Times New Roman"/>
          <w:sz w:val="28"/>
          <w:szCs w:val="28"/>
        </w:rPr>
        <w:t>специальное оборудование, которое необходимо для обеспечения инклюзивного пространства</w:t>
      </w:r>
      <w:r w:rsidR="002A1264">
        <w:rPr>
          <w:rFonts w:ascii="Times New Roman" w:hAnsi="Times New Roman"/>
          <w:sz w:val="28"/>
          <w:szCs w:val="28"/>
        </w:rPr>
        <w:t>.</w:t>
      </w:r>
    </w:p>
    <w:p w:rsidR="0022044F" w:rsidRPr="00D13C37" w:rsidRDefault="00D13C37" w:rsidP="00D13C3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13C37">
        <w:rPr>
          <w:rFonts w:ascii="Times New Roman" w:hAnsi="Times New Roman"/>
          <w:sz w:val="28"/>
          <w:szCs w:val="28"/>
        </w:rPr>
        <w:t xml:space="preserve">30. </w:t>
      </w:r>
      <w:r w:rsidR="0022044F" w:rsidRPr="00D13C37">
        <w:rPr>
          <w:rFonts w:ascii="Times New Roman" w:hAnsi="Times New Roman"/>
          <w:sz w:val="28"/>
          <w:szCs w:val="28"/>
        </w:rPr>
        <w:t>Паспорт программы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6095"/>
      </w:tblGrid>
      <w:tr w:rsidR="0022044F" w:rsidRPr="00C159BF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Профильная программа по реализации летнего оздоровительного отдыха учащихся М</w:t>
            </w:r>
            <w:r w:rsidR="002A1264">
              <w:rPr>
                <w:rFonts w:ascii="Times New Roman" w:hAnsi="Times New Roman"/>
                <w:sz w:val="28"/>
                <w:szCs w:val="28"/>
              </w:rPr>
              <w:t>А</w:t>
            </w:r>
            <w:r w:rsidRPr="00A12C5B">
              <w:rPr>
                <w:rFonts w:ascii="Times New Roman" w:hAnsi="Times New Roman"/>
                <w:sz w:val="28"/>
                <w:szCs w:val="28"/>
              </w:rPr>
              <w:t>ОУ «</w:t>
            </w:r>
            <w:r w:rsidRPr="0022250D">
              <w:rPr>
                <w:rFonts w:ascii="Times New Roman" w:hAnsi="Times New Roman"/>
                <w:sz w:val="28"/>
                <w:szCs w:val="28"/>
              </w:rPr>
              <w:t>Общеобразовательная школа для обучающихся с ограниченными возможностями здоровья №2</w:t>
            </w:r>
            <w:r w:rsidRPr="00A12C5B">
              <w:rPr>
                <w:rFonts w:ascii="Times New Roman" w:hAnsi="Times New Roman"/>
                <w:sz w:val="28"/>
                <w:szCs w:val="28"/>
              </w:rPr>
              <w:t>»</w:t>
            </w:r>
            <w:r w:rsidR="00F346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044F" w:rsidRPr="00C159BF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Авторы – составители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Михайлова Светлана Владимировна,</w:t>
            </w:r>
          </w:p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Сарычева Вера Вадимовна</w:t>
            </w:r>
            <w:r w:rsidR="00F346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044F" w:rsidRPr="00C159BF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Руководители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Михайлова Светлана Владимировна</w:t>
            </w:r>
            <w:r w:rsidR="00F3460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Сарычева Вера Вадимовна</w:t>
            </w:r>
            <w:r w:rsidR="00F346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044F" w:rsidRPr="00C159BF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Территория, представившая программу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г. Вологда</w:t>
            </w:r>
            <w:r w:rsidR="00F346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044F" w:rsidRPr="00C159BF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Название проводящей организации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М</w:t>
            </w:r>
            <w:r w:rsidR="002A1264">
              <w:rPr>
                <w:rFonts w:ascii="Times New Roman" w:hAnsi="Times New Roman"/>
                <w:sz w:val="28"/>
                <w:szCs w:val="28"/>
              </w:rPr>
              <w:t>А</w:t>
            </w:r>
            <w:r w:rsidRPr="00A12C5B">
              <w:rPr>
                <w:rFonts w:ascii="Times New Roman" w:hAnsi="Times New Roman"/>
                <w:sz w:val="28"/>
                <w:szCs w:val="28"/>
              </w:rPr>
              <w:t>ОУ «</w:t>
            </w:r>
            <w:r w:rsidRPr="0022250D">
              <w:rPr>
                <w:rFonts w:ascii="Times New Roman" w:hAnsi="Times New Roman"/>
                <w:sz w:val="28"/>
                <w:szCs w:val="28"/>
              </w:rPr>
              <w:t>Общеобразовательная школа для обучающихся с ограниченными возможностями здоровья №2</w:t>
            </w:r>
            <w:r w:rsidRPr="00A12C5B">
              <w:rPr>
                <w:rFonts w:ascii="Times New Roman" w:hAnsi="Times New Roman"/>
                <w:sz w:val="28"/>
                <w:szCs w:val="28"/>
              </w:rPr>
              <w:t>»</w:t>
            </w:r>
            <w:r w:rsidR="00F346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044F" w:rsidRPr="00C159BF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город Вологда, Первый микрорайон ГПЗ – 23, д. 42</w:t>
            </w:r>
            <w:r w:rsidR="00F346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044F" w:rsidRPr="00C159BF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(8172) 53 - 34-</w:t>
            </w:r>
            <w:r w:rsidRPr="00A12C5B">
              <w:rPr>
                <w:rFonts w:ascii="Times New Roman" w:hAnsi="Times New Roman"/>
                <w:sz w:val="28"/>
                <w:szCs w:val="28"/>
              </w:rPr>
              <w:t xml:space="preserve"> 06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(т/ф</w:t>
            </w:r>
            <w:r w:rsidR="007D093A">
              <w:rPr>
                <w:rFonts w:ascii="Times New Roman" w:hAnsi="Times New Roman"/>
                <w:sz w:val="28"/>
                <w:szCs w:val="28"/>
              </w:rPr>
              <w:t>);</w:t>
            </w:r>
            <w:r w:rsidR="007D093A" w:rsidRPr="00A12C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093A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8172)   51-18-10</w:t>
            </w:r>
          </w:p>
        </w:tc>
      </w:tr>
      <w:tr w:rsidR="0022044F" w:rsidRPr="00C159BF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 xml:space="preserve">Форма проведения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Летний оздоровительный лагерь</w:t>
            </w:r>
            <w:r w:rsidRPr="00A12C5B">
              <w:rPr>
                <w:rFonts w:ascii="Times New Roman" w:hAnsi="Times New Roman"/>
                <w:sz w:val="28"/>
                <w:szCs w:val="28"/>
              </w:rPr>
              <w:t xml:space="preserve"> с дневным пребыванием детей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базе школы</w:t>
            </w:r>
            <w:r w:rsidR="00F346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044F" w:rsidRPr="00C159BF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F3460C" w:rsidP="002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2A126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июня по </w:t>
            </w:r>
            <w:r w:rsidR="002A1264">
              <w:rPr>
                <w:rFonts w:ascii="Times New Roman" w:hAnsi="Times New Roman"/>
                <w:sz w:val="28"/>
                <w:szCs w:val="28"/>
              </w:rPr>
              <w:t xml:space="preserve">19 </w:t>
            </w:r>
            <w:r>
              <w:rPr>
                <w:rFonts w:ascii="Times New Roman" w:hAnsi="Times New Roman"/>
                <w:sz w:val="28"/>
                <w:szCs w:val="28"/>
              </w:rPr>
              <w:t>июня 20</w:t>
            </w:r>
            <w:r w:rsidR="00695045">
              <w:rPr>
                <w:rFonts w:ascii="Times New Roman" w:hAnsi="Times New Roman"/>
                <w:sz w:val="28"/>
                <w:szCs w:val="28"/>
              </w:rPr>
              <w:t>2</w:t>
            </w:r>
            <w:r w:rsidR="002A1264">
              <w:rPr>
                <w:rFonts w:ascii="Times New Roman" w:hAnsi="Times New Roman"/>
                <w:sz w:val="28"/>
                <w:szCs w:val="28"/>
              </w:rPr>
              <w:t>6</w:t>
            </w:r>
            <w:r w:rsidR="002204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044F" w:rsidRPr="00A12C5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22044F" w:rsidRPr="00C159BF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Место реализации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г. Вологда</w:t>
            </w:r>
          </w:p>
        </w:tc>
      </w:tr>
      <w:tr w:rsidR="0022044F" w:rsidRPr="00C159BF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Официальный язык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</w:tr>
      <w:tr w:rsidR="0022044F" w:rsidRPr="00C159BF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Общее количество участников (детей и взрослых)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D13C37" w:rsidP="00D13C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D0188">
              <w:rPr>
                <w:rFonts w:ascii="Times New Roman" w:hAnsi="Times New Roman"/>
                <w:sz w:val="28"/>
                <w:szCs w:val="28"/>
              </w:rPr>
              <w:t>3</w:t>
            </w:r>
            <w:r w:rsidR="0022044F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 w:rsidR="00BD0188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22044F" w:rsidRPr="00C159BF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Условия достижения целей и задач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99506D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left="34" w:firstLine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 xml:space="preserve">Взаимодействие и </w:t>
            </w:r>
            <w:r w:rsidR="007D093A" w:rsidRPr="00A12C5B">
              <w:rPr>
                <w:rFonts w:ascii="Times New Roman" w:hAnsi="Times New Roman"/>
                <w:sz w:val="28"/>
                <w:szCs w:val="28"/>
              </w:rPr>
              <w:t>сот</w:t>
            </w:r>
            <w:r w:rsidR="007D093A">
              <w:rPr>
                <w:rFonts w:ascii="Times New Roman" w:hAnsi="Times New Roman"/>
                <w:sz w:val="28"/>
                <w:szCs w:val="28"/>
              </w:rPr>
              <w:t>рудничество педагогического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ученического </w:t>
            </w:r>
            <w:r w:rsidR="007D093A">
              <w:rPr>
                <w:rFonts w:ascii="Times New Roman" w:hAnsi="Times New Roman"/>
                <w:sz w:val="28"/>
                <w:szCs w:val="28"/>
              </w:rPr>
              <w:t xml:space="preserve">коллективов </w:t>
            </w:r>
            <w:r w:rsidR="007D093A" w:rsidRPr="00A12C5B">
              <w:rPr>
                <w:rFonts w:ascii="Times New Roman" w:hAnsi="Times New Roman"/>
                <w:sz w:val="28"/>
                <w:szCs w:val="28"/>
              </w:rPr>
              <w:t>М</w:t>
            </w:r>
            <w:r w:rsidR="00626331">
              <w:rPr>
                <w:rFonts w:ascii="Times New Roman" w:hAnsi="Times New Roman"/>
                <w:sz w:val="28"/>
                <w:szCs w:val="28"/>
              </w:rPr>
              <w:t>А</w:t>
            </w:r>
            <w:r w:rsidR="007D093A" w:rsidRPr="00A12C5B">
              <w:rPr>
                <w:rFonts w:ascii="Times New Roman" w:hAnsi="Times New Roman"/>
                <w:sz w:val="28"/>
                <w:szCs w:val="28"/>
              </w:rPr>
              <w:t>ОУ</w:t>
            </w:r>
            <w:r w:rsidRPr="00A12C5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22250D">
              <w:rPr>
                <w:rFonts w:ascii="Times New Roman" w:hAnsi="Times New Roman"/>
                <w:sz w:val="28"/>
                <w:szCs w:val="28"/>
              </w:rPr>
              <w:t xml:space="preserve">Общеобразовательная школа для </w:t>
            </w:r>
            <w:r w:rsidRPr="0022250D">
              <w:rPr>
                <w:rFonts w:ascii="Times New Roman" w:hAnsi="Times New Roman"/>
                <w:sz w:val="28"/>
                <w:szCs w:val="28"/>
              </w:rPr>
              <w:lastRenderedPageBreak/>
              <w:t>обучающихся с ограниченными возможностями здоровья №</w:t>
            </w:r>
            <w:r w:rsidR="00D13C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2250D">
              <w:rPr>
                <w:rFonts w:ascii="Times New Roman" w:hAnsi="Times New Roman"/>
                <w:sz w:val="28"/>
                <w:szCs w:val="28"/>
              </w:rPr>
              <w:t>2</w:t>
            </w:r>
            <w:r w:rsidRPr="00A12C5B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22044F" w:rsidRPr="00A12C5B" w:rsidRDefault="0022044F" w:rsidP="0099506D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left="34" w:firstLine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Наличие специалистов для организации различных видов деятельности воспитанников.</w:t>
            </w:r>
          </w:p>
          <w:p w:rsidR="0022044F" w:rsidRPr="00A12C5B" w:rsidRDefault="0022044F" w:rsidP="0099506D">
            <w:pPr>
              <w:pStyle w:val="a3"/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left="34" w:firstLine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Обеспечение финансирования программы.</w:t>
            </w:r>
          </w:p>
        </w:tc>
      </w:tr>
      <w:tr w:rsidR="0022044F" w:rsidRPr="00C159BF" w:rsidTr="004554F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lastRenderedPageBreak/>
              <w:t>Исполнители основных мероприятий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4F" w:rsidRPr="00A12C5B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2C5B">
              <w:rPr>
                <w:rFonts w:ascii="Times New Roman" w:hAnsi="Times New Roman"/>
                <w:sz w:val="28"/>
                <w:szCs w:val="28"/>
              </w:rPr>
              <w:t>Педагоги М</w:t>
            </w:r>
            <w:r w:rsidR="00626331">
              <w:rPr>
                <w:rFonts w:ascii="Times New Roman" w:hAnsi="Times New Roman"/>
                <w:sz w:val="28"/>
                <w:szCs w:val="28"/>
              </w:rPr>
              <w:t>А</w:t>
            </w:r>
            <w:r w:rsidRPr="00A12C5B">
              <w:rPr>
                <w:rFonts w:ascii="Times New Roman" w:hAnsi="Times New Roman"/>
                <w:sz w:val="28"/>
                <w:szCs w:val="28"/>
              </w:rPr>
              <w:t>ОУ «</w:t>
            </w:r>
            <w:r w:rsidRPr="0022250D">
              <w:rPr>
                <w:rFonts w:ascii="Times New Roman" w:hAnsi="Times New Roman"/>
                <w:sz w:val="28"/>
                <w:szCs w:val="28"/>
              </w:rPr>
              <w:t>Общеобразовательная школа для обучающихся с ограниченными возможностями здоровья №</w:t>
            </w:r>
            <w:r w:rsidR="006937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2250D">
              <w:rPr>
                <w:rFonts w:ascii="Times New Roman" w:hAnsi="Times New Roman"/>
                <w:sz w:val="28"/>
                <w:szCs w:val="28"/>
              </w:rPr>
              <w:t>2</w:t>
            </w:r>
            <w:r w:rsidRPr="00A12C5B">
              <w:rPr>
                <w:rFonts w:ascii="Times New Roman" w:hAnsi="Times New Roman"/>
                <w:sz w:val="28"/>
                <w:szCs w:val="28"/>
              </w:rPr>
              <w:t>»</w:t>
            </w:r>
            <w:r w:rsidR="00693736">
              <w:rPr>
                <w:rFonts w:ascii="Times New Roman" w:hAnsi="Times New Roman"/>
                <w:sz w:val="28"/>
                <w:szCs w:val="28"/>
              </w:rPr>
              <w:t xml:space="preserve">, сотрудники </w:t>
            </w:r>
            <w:proofErr w:type="spellStart"/>
            <w:r w:rsidR="00693736">
              <w:rPr>
                <w:rFonts w:ascii="Times New Roman" w:hAnsi="Times New Roman"/>
                <w:sz w:val="28"/>
                <w:szCs w:val="28"/>
              </w:rPr>
              <w:t>культуро</w:t>
            </w:r>
            <w:proofErr w:type="spellEnd"/>
            <w:r w:rsidR="00693736">
              <w:rPr>
                <w:rFonts w:ascii="Times New Roman" w:hAnsi="Times New Roman"/>
                <w:sz w:val="28"/>
                <w:szCs w:val="28"/>
              </w:rPr>
              <w:t xml:space="preserve"> – досуговых учреждений города Вологды</w:t>
            </w:r>
            <w:r w:rsidR="006263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22044F" w:rsidRDefault="0022044F" w:rsidP="0022044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2044F" w:rsidRPr="00D13C37" w:rsidRDefault="00D13C37" w:rsidP="00D13C3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13C37">
        <w:rPr>
          <w:rFonts w:ascii="Times New Roman" w:hAnsi="Times New Roman"/>
          <w:sz w:val="28"/>
          <w:szCs w:val="28"/>
        </w:rPr>
        <w:t xml:space="preserve">31. </w:t>
      </w:r>
      <w:r w:rsidR="0022044F" w:rsidRPr="00D13C37">
        <w:rPr>
          <w:rFonts w:ascii="Times New Roman" w:hAnsi="Times New Roman"/>
          <w:sz w:val="28"/>
          <w:szCs w:val="28"/>
        </w:rPr>
        <w:t>Карта ресурсов программы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3402"/>
        <w:gridCol w:w="3260"/>
      </w:tblGrid>
      <w:tr w:rsidR="0022044F" w:rsidRPr="00C159BF" w:rsidTr="004554F1">
        <w:trPr>
          <w:trHeight w:val="12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Ресурсы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Примене</w:t>
            </w:r>
            <w:r w:rsidRPr="002C2A7B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Источник финансирования и материальная база</w:t>
            </w:r>
          </w:p>
        </w:tc>
      </w:tr>
      <w:tr w:rsidR="0022044F" w:rsidRPr="00C159BF" w:rsidTr="004554F1">
        <w:trPr>
          <w:trHeight w:val="4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автобус ПАЗ 423470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Доставка детей в лагерь и из лагеря, перевоз детей к месту проведения мероприятий вне школы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</w:tr>
      <w:tr w:rsidR="0022044F" w:rsidRPr="00C159BF" w:rsidTr="004554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 xml:space="preserve">Кабинеты </w:t>
            </w:r>
            <w:r>
              <w:rPr>
                <w:rFonts w:ascii="Times New Roman" w:hAnsi="Times New Roman"/>
                <w:sz w:val="28"/>
                <w:szCs w:val="28"/>
              </w:rPr>
              <w:t>(и</w:t>
            </w:r>
            <w:r w:rsidRPr="002C2A7B">
              <w:rPr>
                <w:rFonts w:ascii="Times New Roman" w:hAnsi="Times New Roman"/>
                <w:sz w:val="28"/>
                <w:szCs w:val="28"/>
              </w:rPr>
              <w:t>гровые комнаты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Отрядные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</w:tr>
      <w:tr w:rsidR="0022044F" w:rsidRPr="00C159BF" w:rsidTr="004554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Занятия спортом, состязания, линейка (в случае плохой погоды)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</w:tr>
      <w:tr w:rsidR="0022044F" w:rsidRPr="00C159BF" w:rsidTr="004554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 xml:space="preserve">Линейка,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2C2A7B">
              <w:rPr>
                <w:rFonts w:ascii="Times New Roman" w:hAnsi="Times New Roman"/>
                <w:sz w:val="28"/>
                <w:szCs w:val="28"/>
              </w:rPr>
              <w:t>бщела</w:t>
            </w:r>
            <w:r>
              <w:rPr>
                <w:rFonts w:ascii="Times New Roman" w:hAnsi="Times New Roman"/>
                <w:sz w:val="28"/>
                <w:szCs w:val="28"/>
              </w:rPr>
              <w:t>герные</w:t>
            </w:r>
            <w:proofErr w:type="spellEnd"/>
            <w:r w:rsidRPr="002C2A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отрядные </w:t>
            </w:r>
            <w:r w:rsidRPr="002C2A7B">
              <w:rPr>
                <w:rFonts w:ascii="Times New Roman" w:hAnsi="Times New Roman"/>
                <w:sz w:val="28"/>
                <w:szCs w:val="28"/>
              </w:rPr>
              <w:t>игр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2C2A7B">
              <w:rPr>
                <w:rFonts w:ascii="Times New Roman" w:hAnsi="Times New Roman"/>
                <w:sz w:val="28"/>
                <w:szCs w:val="28"/>
              </w:rPr>
              <w:t xml:space="preserve"> на воздухе, спарта</w:t>
            </w:r>
            <w:r>
              <w:rPr>
                <w:rFonts w:ascii="Times New Roman" w:hAnsi="Times New Roman"/>
                <w:sz w:val="28"/>
                <w:szCs w:val="28"/>
              </w:rPr>
              <w:t>киады, с</w:t>
            </w:r>
            <w:r w:rsidRPr="002C2A7B">
              <w:rPr>
                <w:rFonts w:ascii="Times New Roman" w:hAnsi="Times New Roman"/>
                <w:sz w:val="28"/>
                <w:szCs w:val="28"/>
              </w:rPr>
              <w:t>портивные состязания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</w:tr>
      <w:tr w:rsidR="0022044F" w:rsidRPr="00C159BF" w:rsidTr="004554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Школьный двор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 xml:space="preserve">Отрядные дела, игры – путешествия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</w:tr>
      <w:tr w:rsidR="0022044F" w:rsidRPr="00C159BF" w:rsidTr="004554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Актовый зал (холл)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6937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Общелагерные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2A7B"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случае дождливой погоды: </w:t>
            </w:r>
            <w:r w:rsidRPr="002C2A7B">
              <w:rPr>
                <w:rFonts w:ascii="Times New Roman" w:hAnsi="Times New Roman"/>
                <w:sz w:val="28"/>
                <w:szCs w:val="28"/>
              </w:rPr>
              <w:t xml:space="preserve">концерты, </w:t>
            </w:r>
            <w:r w:rsidR="00693736">
              <w:rPr>
                <w:rFonts w:ascii="Times New Roman" w:hAnsi="Times New Roman"/>
                <w:sz w:val="28"/>
                <w:szCs w:val="28"/>
              </w:rPr>
              <w:t>театрализации</w:t>
            </w:r>
            <w:r w:rsidRPr="002C2A7B">
              <w:rPr>
                <w:rFonts w:ascii="Times New Roman" w:hAnsi="Times New Roman"/>
                <w:sz w:val="28"/>
                <w:szCs w:val="28"/>
              </w:rPr>
              <w:t>, работа детской творческой мастер</w:t>
            </w:r>
            <w:r>
              <w:rPr>
                <w:rFonts w:ascii="Times New Roman" w:hAnsi="Times New Roman"/>
                <w:sz w:val="28"/>
                <w:szCs w:val="28"/>
              </w:rPr>
              <w:t>ской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</w:tr>
      <w:tr w:rsidR="0022044F" w:rsidRPr="00C159BF" w:rsidTr="004554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0C" w:rsidRPr="002C2A7B" w:rsidRDefault="0022044F" w:rsidP="003169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Медицинский контроль мероприятий лагерной смены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</w:tr>
      <w:tr w:rsidR="0022044F" w:rsidRPr="00C159BF" w:rsidTr="004554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Pr="002C2A7B" w:rsidRDefault="0022044F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Завтрак, обед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4F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753">
              <w:rPr>
                <w:rFonts w:ascii="Times New Roman" w:hAnsi="Times New Roman"/>
                <w:sz w:val="28"/>
                <w:szCs w:val="28"/>
              </w:rPr>
              <w:t>Городской бюджет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2044F" w:rsidRPr="00E02753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D50463">
              <w:rPr>
                <w:rFonts w:ascii="Times New Roman" w:hAnsi="Times New Roman"/>
                <w:sz w:val="28"/>
                <w:szCs w:val="28"/>
              </w:rPr>
              <w:t xml:space="preserve">юджетное учреждение социального обслуживания Вологодской области «Территориальный центр социальной </w:t>
            </w:r>
            <w:r w:rsidRPr="00D50463">
              <w:rPr>
                <w:rFonts w:ascii="Times New Roman" w:hAnsi="Times New Roman"/>
                <w:sz w:val="28"/>
                <w:szCs w:val="28"/>
              </w:rPr>
              <w:lastRenderedPageBreak/>
              <w:t>помощи семье и детям города Вологды»</w:t>
            </w:r>
          </w:p>
        </w:tc>
      </w:tr>
      <w:tr w:rsidR="003169D1" w:rsidRPr="00C159BF" w:rsidTr="004730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9D1" w:rsidRPr="002C2A7B" w:rsidRDefault="003169D1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9D1" w:rsidRPr="002C2A7B" w:rsidRDefault="003169D1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2C2A7B">
              <w:rPr>
                <w:rFonts w:ascii="Times New Roman" w:hAnsi="Times New Roman"/>
                <w:sz w:val="28"/>
                <w:szCs w:val="28"/>
              </w:rPr>
              <w:t>аздевалки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9D1" w:rsidRPr="002C2A7B" w:rsidRDefault="00A54815" w:rsidP="003169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Переодевание детей</w:t>
            </w:r>
            <w:r w:rsidR="003169D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9D1" w:rsidRPr="002C2A7B" w:rsidRDefault="003169D1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Материальная база школы</w:t>
            </w:r>
          </w:p>
        </w:tc>
      </w:tr>
      <w:tr w:rsidR="003169D1" w:rsidRPr="00C159BF" w:rsidTr="004730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9D1" w:rsidRDefault="003169D1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9D1" w:rsidRPr="002C2A7B" w:rsidRDefault="003169D1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C2A7B">
              <w:rPr>
                <w:rFonts w:ascii="Times New Roman" w:hAnsi="Times New Roman"/>
                <w:sz w:val="28"/>
                <w:szCs w:val="28"/>
              </w:rPr>
              <w:t>Комнаты гигиены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9D1" w:rsidRDefault="003169D1" w:rsidP="004554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9D1" w:rsidRPr="002C2A7B" w:rsidRDefault="003169D1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13C37" w:rsidRDefault="00D13C37" w:rsidP="0022044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2044F" w:rsidRPr="002C2A7B" w:rsidRDefault="001934BD" w:rsidP="0022044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2044F">
        <w:rPr>
          <w:rFonts w:ascii="Times New Roman" w:hAnsi="Times New Roman"/>
          <w:sz w:val="28"/>
          <w:szCs w:val="28"/>
        </w:rPr>
        <w:t>2. Режим работы лагеря</w:t>
      </w:r>
    </w:p>
    <w:p w:rsidR="0022044F" w:rsidRDefault="0022044F" w:rsidP="0022044F">
      <w:pPr>
        <w:tabs>
          <w:tab w:val="left" w:pos="39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655"/>
      </w:tblGrid>
      <w:tr w:rsidR="0022044F" w:rsidRPr="00C159BF" w:rsidTr="004554F1">
        <w:tc>
          <w:tcPr>
            <w:tcW w:w="1951" w:type="dxa"/>
          </w:tcPr>
          <w:p w:rsidR="0022044F" w:rsidRPr="00C159BF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59BF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7655" w:type="dxa"/>
          </w:tcPr>
          <w:p w:rsidR="0022044F" w:rsidRPr="00C159BF" w:rsidRDefault="0022044F" w:rsidP="004554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59BF">
              <w:rPr>
                <w:rFonts w:ascii="Times New Roman" w:hAnsi="Times New Roman"/>
                <w:sz w:val="28"/>
                <w:szCs w:val="28"/>
              </w:rPr>
              <w:t>Содержание деятельности</w:t>
            </w:r>
          </w:p>
        </w:tc>
      </w:tr>
      <w:tr w:rsidR="0022044F" w:rsidRPr="00C159BF" w:rsidTr="004554F1">
        <w:tc>
          <w:tcPr>
            <w:tcW w:w="1951" w:type="dxa"/>
          </w:tcPr>
          <w:p w:rsidR="0022044F" w:rsidRPr="00C159BF" w:rsidRDefault="0022044F" w:rsidP="004554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59BF">
              <w:rPr>
                <w:rFonts w:ascii="Times New Roman" w:hAnsi="Times New Roman"/>
                <w:sz w:val="28"/>
                <w:szCs w:val="28"/>
              </w:rPr>
              <w:t xml:space="preserve">8.30 – </w:t>
            </w:r>
            <w:r w:rsidR="00663B4E">
              <w:rPr>
                <w:rFonts w:ascii="Times New Roman" w:hAnsi="Times New Roman"/>
                <w:sz w:val="28"/>
                <w:szCs w:val="28"/>
              </w:rPr>
              <w:t>9.15</w:t>
            </w:r>
            <w:r w:rsidRPr="00C159BF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7655" w:type="dxa"/>
          </w:tcPr>
          <w:p w:rsidR="0022044F" w:rsidRPr="00C159BF" w:rsidRDefault="007D093A" w:rsidP="004554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59BF">
              <w:rPr>
                <w:rFonts w:ascii="Times New Roman" w:hAnsi="Times New Roman"/>
                <w:sz w:val="28"/>
                <w:szCs w:val="28"/>
              </w:rPr>
              <w:t>Сбор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59BF">
              <w:rPr>
                <w:rFonts w:ascii="Times New Roman" w:hAnsi="Times New Roman"/>
                <w:sz w:val="28"/>
                <w:szCs w:val="28"/>
              </w:rPr>
              <w:t>детей</w:t>
            </w:r>
            <w:r w:rsidR="0022044F" w:rsidRPr="00C159BF">
              <w:rPr>
                <w:rFonts w:ascii="Times New Roman" w:hAnsi="Times New Roman"/>
                <w:sz w:val="28"/>
                <w:szCs w:val="28"/>
              </w:rPr>
              <w:t>, зарядка на свежем воздухе</w:t>
            </w:r>
            <w:r w:rsidR="00663B4E">
              <w:rPr>
                <w:rFonts w:ascii="Times New Roman" w:hAnsi="Times New Roman"/>
                <w:sz w:val="28"/>
                <w:szCs w:val="28"/>
              </w:rPr>
              <w:t>.</w:t>
            </w:r>
            <w:r w:rsidR="00663B4E" w:rsidRPr="00C159BF">
              <w:rPr>
                <w:rFonts w:ascii="Times New Roman" w:hAnsi="Times New Roman"/>
                <w:sz w:val="28"/>
                <w:szCs w:val="28"/>
              </w:rPr>
              <w:t xml:space="preserve"> Утренняя</w:t>
            </w:r>
            <w:r w:rsidR="00663B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3B4E" w:rsidRPr="00C159BF">
              <w:rPr>
                <w:rFonts w:ascii="Times New Roman" w:hAnsi="Times New Roman"/>
                <w:sz w:val="28"/>
                <w:szCs w:val="28"/>
              </w:rPr>
              <w:t>линейка,</w:t>
            </w:r>
          </w:p>
        </w:tc>
      </w:tr>
      <w:tr w:rsidR="0022044F" w:rsidRPr="00C159BF" w:rsidTr="004554F1">
        <w:tc>
          <w:tcPr>
            <w:tcW w:w="1951" w:type="dxa"/>
          </w:tcPr>
          <w:p w:rsidR="0022044F" w:rsidRPr="00C159BF" w:rsidRDefault="00663B4E" w:rsidP="004554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9.15</w:t>
            </w:r>
            <w:r w:rsidR="0022044F" w:rsidRPr="00C159BF">
              <w:rPr>
                <w:rFonts w:ascii="Times New Roman" w:hAnsi="Times New Roman"/>
                <w:sz w:val="28"/>
                <w:szCs w:val="28"/>
              </w:rPr>
              <w:t xml:space="preserve"> – 9.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22044F" w:rsidRPr="00C159B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655" w:type="dxa"/>
          </w:tcPr>
          <w:p w:rsidR="0022044F" w:rsidRPr="00C159BF" w:rsidRDefault="0022044F" w:rsidP="004554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59BF">
              <w:rPr>
                <w:rFonts w:ascii="Times New Roman" w:hAnsi="Times New Roman"/>
                <w:sz w:val="28"/>
                <w:szCs w:val="28"/>
              </w:rPr>
              <w:t>гигиенические процедуры</w:t>
            </w:r>
          </w:p>
        </w:tc>
      </w:tr>
      <w:tr w:rsidR="0022044F" w:rsidRPr="00C159BF" w:rsidTr="004554F1">
        <w:tc>
          <w:tcPr>
            <w:tcW w:w="1951" w:type="dxa"/>
          </w:tcPr>
          <w:p w:rsidR="0022044F" w:rsidRPr="00C159BF" w:rsidRDefault="0022044F" w:rsidP="004554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59BF">
              <w:rPr>
                <w:rFonts w:ascii="Times New Roman" w:hAnsi="Times New Roman"/>
                <w:sz w:val="28"/>
                <w:szCs w:val="28"/>
              </w:rPr>
              <w:t>9.</w:t>
            </w:r>
            <w:r w:rsidR="00663B4E">
              <w:rPr>
                <w:rFonts w:ascii="Times New Roman" w:hAnsi="Times New Roman"/>
                <w:sz w:val="28"/>
                <w:szCs w:val="28"/>
              </w:rPr>
              <w:t>30</w:t>
            </w:r>
            <w:r w:rsidRPr="00C159BF">
              <w:rPr>
                <w:rFonts w:ascii="Times New Roman" w:hAnsi="Times New Roman"/>
                <w:sz w:val="28"/>
                <w:szCs w:val="28"/>
              </w:rPr>
              <w:t>– 10.00</w:t>
            </w:r>
          </w:p>
        </w:tc>
        <w:tc>
          <w:tcPr>
            <w:tcW w:w="7655" w:type="dxa"/>
          </w:tcPr>
          <w:p w:rsidR="0022044F" w:rsidRPr="00C159BF" w:rsidRDefault="007D093A" w:rsidP="004554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59BF">
              <w:rPr>
                <w:rFonts w:ascii="Times New Roman" w:hAnsi="Times New Roman"/>
                <w:sz w:val="28"/>
                <w:szCs w:val="28"/>
              </w:rPr>
              <w:t>Завтрак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22044F" w:rsidRPr="00C159BF">
              <w:rPr>
                <w:rFonts w:ascii="Times New Roman" w:hAnsi="Times New Roman"/>
                <w:sz w:val="28"/>
                <w:szCs w:val="28"/>
              </w:rPr>
              <w:t xml:space="preserve"> очищение полости рта (полоскание)</w:t>
            </w:r>
          </w:p>
        </w:tc>
      </w:tr>
      <w:tr w:rsidR="0022044F" w:rsidRPr="00C159BF" w:rsidTr="004554F1">
        <w:tc>
          <w:tcPr>
            <w:tcW w:w="1951" w:type="dxa"/>
          </w:tcPr>
          <w:p w:rsidR="0022044F" w:rsidRPr="00C159BF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59BF">
              <w:rPr>
                <w:rFonts w:ascii="Times New Roman" w:hAnsi="Times New Roman"/>
                <w:sz w:val="28"/>
                <w:szCs w:val="28"/>
              </w:rPr>
              <w:t>10.00 – 10.30</w:t>
            </w:r>
          </w:p>
        </w:tc>
        <w:tc>
          <w:tcPr>
            <w:tcW w:w="7655" w:type="dxa"/>
          </w:tcPr>
          <w:p w:rsidR="0022044F" w:rsidRPr="00C159BF" w:rsidRDefault="007D093A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59BF">
              <w:rPr>
                <w:rFonts w:ascii="Times New Roman" w:hAnsi="Times New Roman"/>
                <w:sz w:val="28"/>
                <w:szCs w:val="28"/>
              </w:rPr>
              <w:t>Оздоровительные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59BF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r w:rsidR="0022044F" w:rsidRPr="00C159BF">
              <w:rPr>
                <w:rFonts w:ascii="Times New Roman" w:hAnsi="Times New Roman"/>
                <w:sz w:val="28"/>
                <w:szCs w:val="28"/>
              </w:rPr>
              <w:t xml:space="preserve"> в отрядах (гимнастика для глаз, </w:t>
            </w:r>
            <w:proofErr w:type="spellStart"/>
            <w:r w:rsidR="0022044F" w:rsidRPr="00C159BF">
              <w:rPr>
                <w:rFonts w:ascii="Times New Roman" w:hAnsi="Times New Roman"/>
                <w:sz w:val="28"/>
                <w:szCs w:val="28"/>
              </w:rPr>
              <w:t>офтальмотренажер</w:t>
            </w:r>
            <w:proofErr w:type="spellEnd"/>
            <w:r w:rsidR="0022044F" w:rsidRPr="00C159BF">
              <w:rPr>
                <w:rFonts w:ascii="Times New Roman" w:hAnsi="Times New Roman"/>
                <w:sz w:val="28"/>
                <w:szCs w:val="28"/>
              </w:rPr>
              <w:t>, профилактика плоскостопия: ходьба босиком, по резиновым коврикам), гигиенические процедуры</w:t>
            </w:r>
          </w:p>
        </w:tc>
      </w:tr>
      <w:tr w:rsidR="0022044F" w:rsidRPr="00C159BF" w:rsidTr="004554F1">
        <w:tc>
          <w:tcPr>
            <w:tcW w:w="1951" w:type="dxa"/>
          </w:tcPr>
          <w:p w:rsidR="0022044F" w:rsidRPr="00C159BF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59BF">
              <w:rPr>
                <w:rFonts w:ascii="Times New Roman" w:hAnsi="Times New Roman"/>
                <w:sz w:val="28"/>
                <w:szCs w:val="28"/>
              </w:rPr>
              <w:t xml:space="preserve">10.30 – 11.00 </w:t>
            </w:r>
          </w:p>
        </w:tc>
        <w:tc>
          <w:tcPr>
            <w:tcW w:w="7655" w:type="dxa"/>
          </w:tcPr>
          <w:p w:rsidR="0022044F" w:rsidRPr="00C159BF" w:rsidRDefault="007D093A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59BF">
              <w:rPr>
                <w:rFonts w:ascii="Times New Roman" w:hAnsi="Times New Roman"/>
                <w:sz w:val="28"/>
                <w:szCs w:val="28"/>
              </w:rPr>
              <w:t>Отрядные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59BF">
              <w:rPr>
                <w:rFonts w:ascii="Times New Roman" w:hAnsi="Times New Roman"/>
                <w:sz w:val="28"/>
                <w:szCs w:val="28"/>
              </w:rPr>
              <w:t>дела</w:t>
            </w:r>
            <w:r w:rsidR="0022044F" w:rsidRPr="00C159BF">
              <w:rPr>
                <w:rFonts w:ascii="Times New Roman" w:hAnsi="Times New Roman"/>
                <w:sz w:val="28"/>
                <w:szCs w:val="28"/>
              </w:rPr>
              <w:t>, занятия в тренажерном зале, подвижные игры на воздухе, занятия студий (по плану работы оздоровительного лагеря)</w:t>
            </w:r>
          </w:p>
        </w:tc>
      </w:tr>
      <w:tr w:rsidR="0022044F" w:rsidRPr="00C159BF" w:rsidTr="004554F1">
        <w:tc>
          <w:tcPr>
            <w:tcW w:w="1951" w:type="dxa"/>
          </w:tcPr>
          <w:p w:rsidR="0022044F" w:rsidRPr="00C159BF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59BF">
              <w:rPr>
                <w:rFonts w:ascii="Times New Roman" w:hAnsi="Times New Roman"/>
                <w:sz w:val="28"/>
                <w:szCs w:val="28"/>
              </w:rPr>
              <w:t>11.00 – 12.30</w:t>
            </w:r>
          </w:p>
        </w:tc>
        <w:tc>
          <w:tcPr>
            <w:tcW w:w="7655" w:type="dxa"/>
          </w:tcPr>
          <w:p w:rsidR="0022044F" w:rsidRPr="00C159BF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59BF">
              <w:rPr>
                <w:rFonts w:ascii="Times New Roman" w:hAnsi="Times New Roman"/>
                <w:sz w:val="28"/>
                <w:szCs w:val="28"/>
              </w:rPr>
              <w:t xml:space="preserve">Экскурсии, интерактивные программы, </w:t>
            </w:r>
            <w:r>
              <w:rPr>
                <w:rFonts w:ascii="Times New Roman" w:hAnsi="Times New Roman"/>
                <w:sz w:val="28"/>
                <w:szCs w:val="28"/>
              </w:rPr>
              <w:t>посещение театров, кинотеатров</w:t>
            </w:r>
            <w:r w:rsidRPr="00C159BF">
              <w:rPr>
                <w:rFonts w:ascii="Times New Roman" w:hAnsi="Times New Roman"/>
                <w:sz w:val="28"/>
                <w:szCs w:val="28"/>
              </w:rPr>
              <w:t>, библ</w:t>
            </w:r>
            <w:r w:rsidR="00A54815">
              <w:rPr>
                <w:rFonts w:ascii="Times New Roman" w:hAnsi="Times New Roman"/>
                <w:sz w:val="28"/>
                <w:szCs w:val="28"/>
              </w:rPr>
              <w:t>иотеки (по плану работы лагеря)</w:t>
            </w:r>
          </w:p>
        </w:tc>
      </w:tr>
      <w:tr w:rsidR="0022044F" w:rsidRPr="00C159BF" w:rsidTr="004554F1">
        <w:tc>
          <w:tcPr>
            <w:tcW w:w="1951" w:type="dxa"/>
          </w:tcPr>
          <w:p w:rsidR="0022044F" w:rsidRPr="00C159BF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59BF">
              <w:rPr>
                <w:rFonts w:ascii="Times New Roman" w:hAnsi="Times New Roman"/>
                <w:sz w:val="28"/>
                <w:szCs w:val="28"/>
              </w:rPr>
              <w:t>12.30 – 13.00</w:t>
            </w:r>
          </w:p>
        </w:tc>
        <w:tc>
          <w:tcPr>
            <w:tcW w:w="7655" w:type="dxa"/>
          </w:tcPr>
          <w:p w:rsidR="0022044F" w:rsidRPr="00C159BF" w:rsidRDefault="00F3460C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59BF">
              <w:rPr>
                <w:rFonts w:ascii="Times New Roman" w:hAnsi="Times New Roman"/>
                <w:sz w:val="28"/>
                <w:szCs w:val="28"/>
              </w:rPr>
              <w:t>Оздоровительные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59BF">
              <w:rPr>
                <w:rFonts w:ascii="Times New Roman" w:hAnsi="Times New Roman"/>
                <w:sz w:val="28"/>
                <w:szCs w:val="28"/>
              </w:rPr>
              <w:t>и</w:t>
            </w:r>
            <w:r w:rsidR="0022044F" w:rsidRPr="00C159BF">
              <w:rPr>
                <w:rFonts w:ascii="Times New Roman" w:hAnsi="Times New Roman"/>
                <w:sz w:val="28"/>
                <w:szCs w:val="28"/>
              </w:rPr>
              <w:t xml:space="preserve"> гигиенические процедуры</w:t>
            </w:r>
          </w:p>
        </w:tc>
      </w:tr>
      <w:tr w:rsidR="0022044F" w:rsidRPr="00C159BF" w:rsidTr="004554F1">
        <w:tc>
          <w:tcPr>
            <w:tcW w:w="1951" w:type="dxa"/>
          </w:tcPr>
          <w:p w:rsidR="0022044F" w:rsidRPr="00C159BF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59BF">
              <w:rPr>
                <w:rFonts w:ascii="Times New Roman" w:hAnsi="Times New Roman"/>
                <w:sz w:val="28"/>
                <w:szCs w:val="28"/>
              </w:rPr>
              <w:t>13.00 – 14.00</w:t>
            </w:r>
          </w:p>
        </w:tc>
        <w:tc>
          <w:tcPr>
            <w:tcW w:w="7655" w:type="dxa"/>
          </w:tcPr>
          <w:p w:rsidR="0022044F" w:rsidRPr="00C159BF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59BF">
              <w:rPr>
                <w:rFonts w:ascii="Times New Roman" w:hAnsi="Times New Roman"/>
                <w:sz w:val="28"/>
                <w:szCs w:val="28"/>
              </w:rPr>
              <w:t>Обед, очищение полости рта (полоскание)</w:t>
            </w:r>
          </w:p>
        </w:tc>
      </w:tr>
      <w:tr w:rsidR="0022044F" w:rsidRPr="00C159BF" w:rsidTr="004554F1">
        <w:tc>
          <w:tcPr>
            <w:tcW w:w="1951" w:type="dxa"/>
          </w:tcPr>
          <w:p w:rsidR="0022044F" w:rsidRPr="00C159BF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59BF">
              <w:rPr>
                <w:rFonts w:ascii="Times New Roman" w:hAnsi="Times New Roman"/>
                <w:sz w:val="28"/>
                <w:szCs w:val="28"/>
              </w:rPr>
              <w:t>14.00 – 14.30</w:t>
            </w:r>
          </w:p>
        </w:tc>
        <w:tc>
          <w:tcPr>
            <w:tcW w:w="7655" w:type="dxa"/>
          </w:tcPr>
          <w:p w:rsidR="0022044F" w:rsidRPr="00C159BF" w:rsidRDefault="00F3460C" w:rsidP="004554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59BF">
              <w:rPr>
                <w:rFonts w:ascii="Times New Roman" w:hAnsi="Times New Roman"/>
                <w:sz w:val="28"/>
                <w:szCs w:val="28"/>
              </w:rPr>
              <w:t>Спокойные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59BF">
              <w:rPr>
                <w:rFonts w:ascii="Times New Roman" w:hAnsi="Times New Roman"/>
                <w:sz w:val="28"/>
                <w:szCs w:val="28"/>
              </w:rPr>
              <w:t>игры</w:t>
            </w:r>
            <w:r w:rsidR="0022044F" w:rsidRPr="00C159BF">
              <w:rPr>
                <w:rFonts w:ascii="Times New Roman" w:hAnsi="Times New Roman"/>
                <w:sz w:val="28"/>
                <w:szCs w:val="28"/>
              </w:rPr>
              <w:t xml:space="preserve">, чтение </w:t>
            </w:r>
            <w:r w:rsidR="0022044F">
              <w:rPr>
                <w:rFonts w:ascii="Times New Roman" w:hAnsi="Times New Roman"/>
                <w:sz w:val="28"/>
                <w:szCs w:val="28"/>
              </w:rPr>
              <w:t>книг, подведение итогов за день</w:t>
            </w:r>
          </w:p>
        </w:tc>
      </w:tr>
      <w:tr w:rsidR="0022044F" w:rsidRPr="00C159BF" w:rsidTr="004554F1">
        <w:tc>
          <w:tcPr>
            <w:tcW w:w="1951" w:type="dxa"/>
          </w:tcPr>
          <w:p w:rsidR="0022044F" w:rsidRPr="00C159BF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59BF">
              <w:rPr>
                <w:rFonts w:ascii="Times New Roman" w:hAnsi="Times New Roman"/>
                <w:sz w:val="28"/>
                <w:szCs w:val="28"/>
              </w:rPr>
              <w:t>14.30</w:t>
            </w:r>
          </w:p>
        </w:tc>
        <w:tc>
          <w:tcPr>
            <w:tcW w:w="7655" w:type="dxa"/>
          </w:tcPr>
          <w:p w:rsidR="0022044F" w:rsidRPr="00C159BF" w:rsidRDefault="0022044F" w:rsidP="004554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59BF">
              <w:rPr>
                <w:rFonts w:ascii="Times New Roman" w:hAnsi="Times New Roman"/>
                <w:sz w:val="28"/>
                <w:szCs w:val="28"/>
              </w:rPr>
              <w:t>Отъезд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59BF">
              <w:rPr>
                <w:rFonts w:ascii="Times New Roman" w:hAnsi="Times New Roman"/>
                <w:sz w:val="28"/>
                <w:szCs w:val="28"/>
              </w:rPr>
              <w:t>домой</w:t>
            </w:r>
          </w:p>
        </w:tc>
      </w:tr>
    </w:tbl>
    <w:p w:rsidR="001934BD" w:rsidRPr="00626331" w:rsidRDefault="001934BD" w:rsidP="00D13C37">
      <w:pPr>
        <w:spacing w:after="0"/>
        <w:rPr>
          <w:rFonts w:ascii="Times New Roman" w:hAnsi="Times New Roman"/>
          <w:sz w:val="28"/>
          <w:szCs w:val="28"/>
        </w:rPr>
      </w:pPr>
    </w:p>
    <w:p w:rsidR="00D13C37" w:rsidRPr="00626331" w:rsidRDefault="00626331" w:rsidP="00D13C37">
      <w:pPr>
        <w:spacing w:after="0"/>
        <w:rPr>
          <w:rFonts w:ascii="Times New Roman" w:hAnsi="Times New Roman"/>
          <w:sz w:val="28"/>
          <w:szCs w:val="28"/>
        </w:rPr>
      </w:pPr>
      <w:r w:rsidRPr="00626331">
        <w:rPr>
          <w:rFonts w:ascii="Times New Roman" w:hAnsi="Times New Roman"/>
          <w:sz w:val="28"/>
          <w:szCs w:val="28"/>
        </w:rPr>
        <w:t>3.3</w:t>
      </w:r>
      <w:r w:rsidR="00D13C37" w:rsidRPr="00626331">
        <w:rPr>
          <w:rFonts w:ascii="Times New Roman" w:hAnsi="Times New Roman"/>
          <w:sz w:val="28"/>
          <w:szCs w:val="28"/>
        </w:rPr>
        <w:t xml:space="preserve"> Календарный план воспитательной работы</w:t>
      </w:r>
    </w:p>
    <w:tbl>
      <w:tblPr>
        <w:tblW w:w="11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6"/>
        <w:gridCol w:w="1417"/>
        <w:gridCol w:w="4678"/>
        <w:gridCol w:w="2678"/>
      </w:tblGrid>
      <w:tr w:rsidR="007F78C9" w:rsidRPr="00C159BF" w:rsidTr="007F78C9">
        <w:trPr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8A7546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>Дата/тема дня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 w:rsidR="007F78C9" w:rsidRPr="00C159BF" w:rsidTr="007F78C9">
        <w:trPr>
          <w:jc w:val="center"/>
        </w:trPr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01.06.26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78C9" w:rsidRPr="00A95A80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5A80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защиты детей</w:t>
            </w:r>
          </w:p>
          <w:p w:rsidR="007F78C9" w:rsidRPr="00C159B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 xml:space="preserve"> (доброжелательное общение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 xml:space="preserve"> толерантность)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9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Поднятие флага РФ</w:t>
            </w:r>
          </w:p>
          <w:p w:rsidR="007F78C9" w:rsidRPr="00C159BF" w:rsidRDefault="007F78C9" w:rsidP="00455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4554AB">
              <w:rPr>
                <w:rFonts w:ascii="Times New Roman" w:hAnsi="Times New Roman"/>
                <w:sz w:val="24"/>
                <w:szCs w:val="24"/>
              </w:rPr>
              <w:t>Делай, как 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– </w:t>
            </w:r>
            <w:r w:rsidR="004554AB">
              <w:rPr>
                <w:rFonts w:ascii="Times New Roman" w:hAnsi="Times New Roman"/>
                <w:sz w:val="24"/>
                <w:szCs w:val="24"/>
              </w:rPr>
              <w:t>зарядка - приветствие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парк </w:t>
            </w:r>
          </w:p>
          <w:p w:rsidR="007F78C9" w:rsidRPr="004E2D8E" w:rsidRDefault="007F78C9" w:rsidP="007F78C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7F78C9" w:rsidRPr="00C159BF" w:rsidTr="007F78C9">
        <w:trPr>
          <w:trHeight w:val="276"/>
          <w:jc w:val="center"/>
        </w:trPr>
        <w:tc>
          <w:tcPr>
            <w:tcW w:w="2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 xml:space="preserve"> – 12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455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4554AB">
              <w:rPr>
                <w:rFonts w:ascii="Times New Roman" w:hAnsi="Times New Roman"/>
                <w:sz w:val="24"/>
                <w:szCs w:val="24"/>
              </w:rPr>
              <w:t>Солнце в ладошках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 w:rsidR="004554AB">
              <w:rPr>
                <w:rFonts w:ascii="Times New Roman" w:hAnsi="Times New Roman"/>
                <w:sz w:val="24"/>
                <w:szCs w:val="24"/>
              </w:rPr>
              <w:t>игровая интерактивная программа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4554AB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ГДК</w:t>
            </w:r>
          </w:p>
        </w:tc>
      </w:tr>
      <w:tr w:rsidR="007F78C9" w:rsidRPr="00C159BF" w:rsidTr="007F78C9">
        <w:trPr>
          <w:trHeight w:val="276"/>
          <w:jc w:val="center"/>
        </w:trPr>
        <w:tc>
          <w:tcPr>
            <w:tcW w:w="2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A73374" w:rsidRDefault="007F78C9" w:rsidP="007F78C9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A73374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Краски лета</w:t>
            </w:r>
            <w:r w:rsidRPr="00A73374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 xml:space="preserve"> - мастерская умельцев в технике: обрывная аппликация</w:t>
            </w:r>
          </w:p>
        </w:tc>
        <w:tc>
          <w:tcPr>
            <w:tcW w:w="2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A73374" w:rsidRDefault="007F78C9" w:rsidP="007F78C9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A73374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Школа</w:t>
            </w:r>
          </w:p>
        </w:tc>
      </w:tr>
      <w:tr w:rsidR="007F78C9" w:rsidRPr="00C159BF" w:rsidTr="007F78C9">
        <w:trPr>
          <w:jc w:val="center"/>
        </w:trPr>
        <w:tc>
          <w:tcPr>
            <w:tcW w:w="225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 xml:space="preserve"> – 14 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455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4554AB">
              <w:rPr>
                <w:rFonts w:ascii="Times New Roman" w:hAnsi="Times New Roman"/>
                <w:sz w:val="24"/>
                <w:szCs w:val="24"/>
              </w:rPr>
              <w:t>Здравствуй, друг</w:t>
            </w:r>
            <w:r>
              <w:rPr>
                <w:rFonts w:ascii="Times New Roman" w:hAnsi="Times New Roman"/>
                <w:sz w:val="24"/>
                <w:szCs w:val="24"/>
              </w:rPr>
              <w:t>» - коллективная отрядная игра на знакомство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Школа </w:t>
            </w:r>
          </w:p>
        </w:tc>
      </w:tr>
      <w:tr w:rsidR="007F78C9" w:rsidRPr="00C159BF" w:rsidTr="007F78C9">
        <w:trPr>
          <w:jc w:val="center"/>
        </w:trPr>
        <w:tc>
          <w:tcPr>
            <w:tcW w:w="225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554A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.06.2</w:t>
            </w:r>
            <w:r w:rsidR="004554AB">
              <w:rPr>
                <w:rFonts w:ascii="Times New Roman" w:hAnsi="Times New Roman"/>
                <w:sz w:val="24"/>
                <w:szCs w:val="24"/>
              </w:rPr>
              <w:t>6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78C9" w:rsidRPr="00A95A80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5A80">
              <w:rPr>
                <w:rFonts w:ascii="Times New Roman" w:hAnsi="Times New Roman"/>
                <w:b/>
                <w:sz w:val="24"/>
                <w:szCs w:val="24"/>
              </w:rPr>
              <w:t xml:space="preserve">День </w:t>
            </w:r>
            <w:r w:rsidR="00A24A70">
              <w:rPr>
                <w:rFonts w:ascii="Times New Roman" w:hAnsi="Times New Roman"/>
                <w:b/>
                <w:sz w:val="24"/>
                <w:szCs w:val="24"/>
              </w:rPr>
              <w:t>дру</w:t>
            </w:r>
            <w:r w:rsidR="0084301B">
              <w:rPr>
                <w:rFonts w:ascii="Times New Roman" w:hAnsi="Times New Roman"/>
                <w:b/>
                <w:sz w:val="24"/>
                <w:szCs w:val="24"/>
              </w:rPr>
              <w:t>жбы</w:t>
            </w:r>
          </w:p>
          <w:p w:rsidR="007F78C9" w:rsidRPr="00C159B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>(положительный эмоциональный настрой, позитивное общение)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9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434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24A70">
              <w:rPr>
                <w:rFonts w:ascii="Times New Roman" w:hAnsi="Times New Roman"/>
                <w:sz w:val="24"/>
                <w:szCs w:val="24"/>
              </w:rPr>
              <w:t>Крылышки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 w:rsidR="00434E00">
              <w:rPr>
                <w:rFonts w:ascii="Times New Roman" w:hAnsi="Times New Roman"/>
                <w:sz w:val="24"/>
                <w:szCs w:val="24"/>
              </w:rPr>
              <w:t xml:space="preserve">подвижная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разминка </w:t>
            </w:r>
            <w:r w:rsidR="00A24A70">
              <w:rPr>
                <w:rFonts w:ascii="Times New Roman" w:hAnsi="Times New Roman"/>
                <w:sz w:val="24"/>
                <w:szCs w:val="24"/>
              </w:rPr>
              <w:t>на укрепление</w:t>
            </w:r>
            <w:r w:rsidR="00434E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34E00">
              <w:rPr>
                <w:rFonts w:ascii="Times New Roman" w:hAnsi="Times New Roman"/>
                <w:sz w:val="24"/>
                <w:szCs w:val="24"/>
              </w:rPr>
              <w:t xml:space="preserve">мышц </w:t>
            </w:r>
            <w:r w:rsidR="00A24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4A70">
              <w:rPr>
                <w:rFonts w:ascii="Times New Roman" w:hAnsi="Times New Roman"/>
                <w:sz w:val="24"/>
                <w:szCs w:val="24"/>
              </w:rPr>
              <w:t>плечей</w:t>
            </w:r>
            <w:proofErr w:type="spellEnd"/>
            <w:proofErr w:type="gramEnd"/>
            <w:r w:rsidR="00A24A70">
              <w:rPr>
                <w:rFonts w:ascii="Times New Roman" w:hAnsi="Times New Roman"/>
                <w:sz w:val="24"/>
                <w:szCs w:val="24"/>
              </w:rPr>
              <w:t xml:space="preserve"> и рук</w:t>
            </w:r>
          </w:p>
        </w:tc>
        <w:tc>
          <w:tcPr>
            <w:tcW w:w="2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парк</w:t>
            </w:r>
          </w:p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8C9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 xml:space="preserve"> – 12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A24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24A70">
              <w:rPr>
                <w:rFonts w:ascii="Times New Roman" w:hAnsi="Times New Roman"/>
                <w:sz w:val="24"/>
                <w:szCs w:val="24"/>
              </w:rPr>
              <w:t>Третий лишний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- спектакль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7B716A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16A">
              <w:rPr>
                <w:rFonts w:ascii="Times New Roman" w:hAnsi="Times New Roman"/>
                <w:sz w:val="24"/>
                <w:szCs w:val="24"/>
              </w:rPr>
              <w:t>Детский музыкальный театр «Софит»</w:t>
            </w:r>
          </w:p>
        </w:tc>
      </w:tr>
      <w:tr w:rsidR="007F78C9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Pr="00A73374" w:rsidRDefault="007F78C9" w:rsidP="007F78C9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A73374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Интерактивная игровая программа</w:t>
            </w:r>
          </w:p>
          <w:p w:rsidR="007F78C9" w:rsidRPr="00A73374" w:rsidRDefault="007F78C9" w:rsidP="007F78C9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A73374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Разговор руками</w:t>
            </w:r>
            <w:r w:rsidRPr="00A73374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»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Pr="00A73374" w:rsidRDefault="007F78C9" w:rsidP="007F78C9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A73374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Школьный парк</w:t>
            </w:r>
          </w:p>
        </w:tc>
      </w:tr>
      <w:tr w:rsidR="007F78C9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 xml:space="preserve"> – 14 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A24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57C8">
              <w:rPr>
                <w:rFonts w:ascii="Times New Roman" w:hAnsi="Times New Roman"/>
                <w:sz w:val="24"/>
                <w:szCs w:val="24"/>
              </w:rPr>
              <w:t>«</w:t>
            </w:r>
            <w:r w:rsidR="00A24A70">
              <w:rPr>
                <w:rFonts w:ascii="Times New Roman" w:hAnsi="Times New Roman"/>
                <w:sz w:val="24"/>
                <w:szCs w:val="24"/>
              </w:rPr>
              <w:t>Прикосновение</w:t>
            </w:r>
            <w:r w:rsidRPr="009557C8"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отрядные </w:t>
            </w:r>
            <w:r w:rsidR="00A24A70">
              <w:rPr>
                <w:rFonts w:ascii="Times New Roman" w:hAnsi="Times New Roman"/>
                <w:sz w:val="24"/>
                <w:szCs w:val="24"/>
              </w:rPr>
              <w:t>игры на знакомство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Школа, школьный парк</w:t>
            </w:r>
          </w:p>
        </w:tc>
      </w:tr>
      <w:tr w:rsidR="007F78C9" w:rsidRPr="00C159BF" w:rsidTr="007F78C9">
        <w:trPr>
          <w:jc w:val="center"/>
        </w:trPr>
        <w:tc>
          <w:tcPr>
            <w:tcW w:w="225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F314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.06.2</w:t>
            </w:r>
            <w:r w:rsidR="002F3142">
              <w:rPr>
                <w:rFonts w:ascii="Times New Roman" w:hAnsi="Times New Roman"/>
                <w:sz w:val="24"/>
                <w:szCs w:val="24"/>
              </w:rPr>
              <w:t>6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78C9" w:rsidRPr="00A95A80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5A80">
              <w:rPr>
                <w:rFonts w:ascii="Times New Roman" w:hAnsi="Times New Roman"/>
                <w:b/>
                <w:sz w:val="24"/>
                <w:szCs w:val="24"/>
              </w:rPr>
              <w:t xml:space="preserve">День </w:t>
            </w:r>
            <w:r w:rsidR="002F3142">
              <w:rPr>
                <w:rFonts w:ascii="Times New Roman" w:hAnsi="Times New Roman"/>
                <w:b/>
                <w:sz w:val="24"/>
                <w:szCs w:val="24"/>
              </w:rPr>
              <w:t>друзей природы</w:t>
            </w:r>
          </w:p>
          <w:p w:rsidR="007F78C9" w:rsidRPr="00C159B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творчество, вдохновение, активность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9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1E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1E5EF9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 w:rsidR="001E5EF9">
              <w:rPr>
                <w:rFonts w:ascii="Times New Roman" w:hAnsi="Times New Roman"/>
                <w:sz w:val="24"/>
                <w:szCs w:val="24"/>
              </w:rPr>
              <w:t>музыкальная спортивная разминка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2F31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парк</w:t>
            </w:r>
            <w:r w:rsidRPr="004E2D8E">
              <w:rPr>
                <w:rFonts w:ascii="Times New Roman" w:hAnsi="Times New Roman"/>
                <w:b/>
                <w:i/>
                <w:color w:val="7030A0"/>
              </w:rPr>
              <w:t xml:space="preserve"> </w:t>
            </w:r>
          </w:p>
        </w:tc>
      </w:tr>
      <w:tr w:rsidR="007F78C9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12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1E5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E5EF9">
              <w:rPr>
                <w:rFonts w:ascii="Times New Roman" w:hAnsi="Times New Roman"/>
                <w:sz w:val="24"/>
                <w:szCs w:val="24"/>
              </w:rPr>
              <w:t>Разноцветная планета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1E5EF9">
              <w:rPr>
                <w:rFonts w:ascii="Times New Roman" w:hAnsi="Times New Roman"/>
                <w:sz w:val="24"/>
                <w:szCs w:val="24"/>
              </w:rPr>
              <w:t>экологическая</w:t>
            </w:r>
            <w:proofErr w:type="gramEnd"/>
            <w:r w:rsidR="001E5EF9">
              <w:rPr>
                <w:rFonts w:ascii="Times New Roman" w:hAnsi="Times New Roman"/>
                <w:sz w:val="24"/>
                <w:szCs w:val="24"/>
              </w:rPr>
              <w:t xml:space="preserve">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E640AF" w:rsidRDefault="001E5EF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Областная детская библиотека</w:t>
            </w:r>
          </w:p>
        </w:tc>
      </w:tr>
      <w:tr w:rsidR="007F78C9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Pr="00C159B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Pr="00B63B5A" w:rsidRDefault="007F78C9" w:rsidP="0084301B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B63B5A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«</w:t>
            </w:r>
            <w:r w:rsidR="0084301B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Акварельки</w:t>
            </w:r>
            <w:r w:rsidRPr="00B63B5A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 xml:space="preserve"> - студия </w:t>
            </w:r>
            <w:r w:rsidR="0084301B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раскрашивания акварелью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Pr="00B63B5A" w:rsidRDefault="007F78C9" w:rsidP="007F78C9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B63B5A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Школа</w:t>
            </w:r>
          </w:p>
        </w:tc>
      </w:tr>
      <w:tr w:rsidR="007F78C9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14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8430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84301B">
              <w:rPr>
                <w:rFonts w:ascii="Times New Roman" w:hAnsi="Times New Roman"/>
                <w:sz w:val="24"/>
                <w:szCs w:val="24"/>
              </w:rPr>
              <w:t>Зелёная аптека</w:t>
            </w:r>
            <w:r>
              <w:rPr>
                <w:rFonts w:ascii="Times New Roman" w:hAnsi="Times New Roman"/>
                <w:sz w:val="24"/>
                <w:szCs w:val="24"/>
              </w:rPr>
              <w:t>» -</w:t>
            </w:r>
            <w:r w:rsidR="00843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301B" w:rsidRPr="0084301B">
              <w:rPr>
                <w:rFonts w:ascii="Times New Roman" w:hAnsi="Times New Roman"/>
                <w:bCs/>
                <w:sz w:val="24"/>
                <w:szCs w:val="24"/>
              </w:rPr>
              <w:t>натуралистические экскурсии</w:t>
            </w:r>
            <w:r w:rsidRPr="00843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отрядах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</w:tr>
      <w:tr w:rsidR="007F78C9" w:rsidRPr="00C159BF" w:rsidTr="007F78C9">
        <w:trPr>
          <w:jc w:val="center"/>
        </w:trPr>
        <w:tc>
          <w:tcPr>
            <w:tcW w:w="225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5F0FF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FFF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="00A8125E">
              <w:rPr>
                <w:rFonts w:ascii="Times New Roman" w:hAnsi="Times New Roman"/>
                <w:sz w:val="24"/>
                <w:szCs w:val="24"/>
              </w:rPr>
              <w:t>4</w:t>
            </w:r>
            <w:r w:rsidRPr="005F0FFF">
              <w:rPr>
                <w:rFonts w:ascii="Times New Roman" w:hAnsi="Times New Roman"/>
                <w:sz w:val="24"/>
                <w:szCs w:val="24"/>
              </w:rPr>
              <w:t>.06.2</w:t>
            </w:r>
            <w:r w:rsidR="00A8125E">
              <w:rPr>
                <w:rFonts w:ascii="Times New Roman" w:hAnsi="Times New Roman"/>
                <w:sz w:val="24"/>
                <w:szCs w:val="24"/>
              </w:rPr>
              <w:t>6</w:t>
            </w:r>
            <w:r w:rsidRPr="005F0F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78C9" w:rsidRPr="007A3B5D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3B5D">
              <w:rPr>
                <w:rFonts w:ascii="Times New Roman" w:hAnsi="Times New Roman"/>
                <w:b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ПДД</w:t>
            </w:r>
          </w:p>
          <w:p w:rsidR="007F78C9" w:rsidRPr="00C159BF" w:rsidRDefault="007F78C9" w:rsidP="00336F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активность, взаимопомощь, </w:t>
            </w:r>
            <w:r w:rsidR="00336FA8">
              <w:rPr>
                <w:rFonts w:ascii="Times New Roman" w:hAnsi="Times New Roman"/>
                <w:sz w:val="24"/>
                <w:szCs w:val="24"/>
              </w:rPr>
              <w:t>соблюдение правил и норм поведения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9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E00">
              <w:rPr>
                <w:rFonts w:ascii="Times New Roman" w:hAnsi="Times New Roman"/>
                <w:sz w:val="24"/>
                <w:szCs w:val="24"/>
              </w:rPr>
              <w:t>«</w:t>
            </w:r>
            <w:r w:rsidR="00434E00" w:rsidRPr="00434E00">
              <w:rPr>
                <w:rStyle w:val="a8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Шлагбаум</w:t>
            </w:r>
            <w:r w:rsidRPr="00434E0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434E0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подвижная  разминка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элементами ПДД</w:t>
            </w:r>
          </w:p>
        </w:tc>
        <w:tc>
          <w:tcPr>
            <w:tcW w:w="2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парк</w:t>
            </w:r>
          </w:p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8C9" w:rsidRPr="00C159BF" w:rsidTr="007F78C9">
        <w:trPr>
          <w:trHeight w:val="251"/>
          <w:jc w:val="center"/>
        </w:trPr>
        <w:tc>
          <w:tcPr>
            <w:tcW w:w="2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12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36FA8">
              <w:rPr>
                <w:rFonts w:ascii="Times New Roman" w:hAnsi="Times New Roman"/>
                <w:sz w:val="24"/>
                <w:szCs w:val="24"/>
              </w:rPr>
              <w:t>Приключения Желтого чемоданчика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 w:rsidR="00336FA8">
              <w:rPr>
                <w:rFonts w:ascii="Times New Roman" w:hAnsi="Times New Roman"/>
                <w:sz w:val="24"/>
                <w:szCs w:val="24"/>
              </w:rPr>
              <w:t>просмотр художественного фильма</w:t>
            </w:r>
          </w:p>
          <w:p w:rsidR="00336FA8" w:rsidRPr="00C159BF" w:rsidRDefault="00336FA8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по переходу дороги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78C9" w:rsidRPr="00C159BF" w:rsidRDefault="00336FA8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кинозал «Избушка»</w:t>
            </w:r>
          </w:p>
        </w:tc>
      </w:tr>
      <w:tr w:rsidR="007F78C9" w:rsidRPr="00C159BF" w:rsidTr="007F78C9">
        <w:trPr>
          <w:trHeight w:val="251"/>
          <w:jc w:val="center"/>
        </w:trPr>
        <w:tc>
          <w:tcPr>
            <w:tcW w:w="2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8C9" w:rsidRPr="00C159B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Default="007F78C9" w:rsidP="009F5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615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«</w:t>
            </w:r>
            <w:r w:rsidR="009F5F7F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Водители и пешеходы</w:t>
            </w:r>
            <w:r w:rsidRPr="004D3615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 xml:space="preserve">» </w:t>
            </w:r>
            <w:r w:rsidR="00336FA8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 xml:space="preserve">- </w:t>
            </w:r>
            <w:r w:rsidR="009F5F7F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целевая прогулка - наблюдение</w:t>
            </w:r>
          </w:p>
        </w:tc>
        <w:tc>
          <w:tcPr>
            <w:tcW w:w="2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Pr="00B87BEB" w:rsidRDefault="009F5F7F" w:rsidP="007F78C9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Микрорайон</w:t>
            </w:r>
          </w:p>
        </w:tc>
      </w:tr>
      <w:tr w:rsidR="007F78C9" w:rsidRPr="00C159BF" w:rsidTr="007F78C9">
        <w:trPr>
          <w:jc w:val="center"/>
        </w:trPr>
        <w:tc>
          <w:tcPr>
            <w:tcW w:w="225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14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9F5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9F5F7F">
              <w:rPr>
                <w:rFonts w:ascii="Times New Roman" w:hAnsi="Times New Roman"/>
                <w:sz w:val="24"/>
                <w:szCs w:val="24"/>
              </w:rPr>
              <w:t>Опасная шалость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- просмотр обучающих видео сюжетов </w:t>
            </w:r>
            <w:r w:rsidR="009F5F7F">
              <w:rPr>
                <w:rFonts w:ascii="Times New Roman" w:hAnsi="Times New Roman"/>
                <w:sz w:val="24"/>
                <w:szCs w:val="24"/>
              </w:rPr>
              <w:t xml:space="preserve">по соблюдения ПДД </w:t>
            </w:r>
            <w:r>
              <w:rPr>
                <w:rFonts w:ascii="Times New Roman" w:hAnsi="Times New Roman"/>
                <w:sz w:val="24"/>
                <w:szCs w:val="24"/>
              </w:rPr>
              <w:t>в отрядах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</w:tr>
      <w:tr w:rsidR="007F78C9" w:rsidRPr="00C159BF" w:rsidTr="007F78C9">
        <w:trPr>
          <w:jc w:val="center"/>
        </w:trPr>
        <w:tc>
          <w:tcPr>
            <w:tcW w:w="225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50FA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.06.2</w:t>
            </w:r>
            <w:r w:rsidR="00550FA8">
              <w:rPr>
                <w:rFonts w:ascii="Times New Roman" w:hAnsi="Times New Roman"/>
                <w:sz w:val="24"/>
                <w:szCs w:val="24"/>
              </w:rPr>
              <w:t>6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78C9" w:rsidRPr="007A3B5D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3B5D">
              <w:rPr>
                <w:rFonts w:ascii="Times New Roman" w:hAnsi="Times New Roman"/>
                <w:b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улыбок</w:t>
            </w:r>
          </w:p>
          <w:p w:rsidR="007F78C9" w:rsidRPr="00C159BF" w:rsidRDefault="007F78C9" w:rsidP="00B336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>(</w:t>
            </w:r>
            <w:r w:rsidR="00B336B8">
              <w:rPr>
                <w:rFonts w:ascii="Times New Roman" w:hAnsi="Times New Roman"/>
                <w:sz w:val="24"/>
                <w:szCs w:val="24"/>
              </w:rPr>
              <w:t xml:space="preserve">радость, </w:t>
            </w:r>
            <w:r>
              <w:rPr>
                <w:rFonts w:ascii="Times New Roman" w:hAnsi="Times New Roman"/>
                <w:sz w:val="24"/>
                <w:szCs w:val="24"/>
              </w:rPr>
              <w:t>творч</w:t>
            </w:r>
            <w:r w:rsidR="00B336B8">
              <w:rPr>
                <w:rFonts w:ascii="Times New Roman" w:hAnsi="Times New Roman"/>
                <w:sz w:val="24"/>
                <w:szCs w:val="24"/>
              </w:rPr>
              <w:t>ество, дружелюбие, взаимопомощь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9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6A0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5D">
              <w:rPr>
                <w:rFonts w:ascii="Times New Roman" w:hAnsi="Times New Roman"/>
                <w:sz w:val="24"/>
                <w:szCs w:val="24"/>
              </w:rPr>
              <w:t>«</w:t>
            </w:r>
            <w:r w:rsidR="006A055C">
              <w:rPr>
                <w:rFonts w:ascii="Times New Roman" w:hAnsi="Times New Roman"/>
                <w:sz w:val="24"/>
                <w:szCs w:val="24"/>
              </w:rPr>
              <w:t>Секрет улыбки</w:t>
            </w:r>
            <w:r w:rsidRPr="007A3B5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6A055C">
              <w:rPr>
                <w:rFonts w:ascii="Times New Roman" w:hAnsi="Times New Roman"/>
                <w:sz w:val="24"/>
                <w:szCs w:val="24"/>
              </w:rPr>
              <w:t>весёлая подвижная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разминка.</w:t>
            </w:r>
          </w:p>
        </w:tc>
        <w:tc>
          <w:tcPr>
            <w:tcW w:w="2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парк</w:t>
            </w:r>
          </w:p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8C9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12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6A0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EC6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6A055C">
              <w:rPr>
                <w:rFonts w:ascii="Times New Roman" w:hAnsi="Times New Roman"/>
                <w:bCs/>
                <w:sz w:val="24"/>
                <w:szCs w:val="24"/>
              </w:rPr>
              <w:t>Пижамная вечеринка</w:t>
            </w:r>
            <w:r w:rsidRPr="005B7EC6">
              <w:rPr>
                <w:rFonts w:ascii="Times New Roman" w:hAnsi="Times New Roman"/>
                <w:bCs/>
                <w:sz w:val="24"/>
                <w:szCs w:val="24"/>
              </w:rPr>
              <w:t xml:space="preserve">» -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интерактивная программа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ШоуВ</w:t>
            </w:r>
            <w:r w:rsidRPr="00B55A92">
              <w:rPr>
                <w:rFonts w:ascii="Times New Roman" w:hAnsi="Times New Roman"/>
                <w:bCs/>
                <w:sz w:val="24"/>
                <w:szCs w:val="24"/>
              </w:rPr>
              <w:t>илль</w:t>
            </w:r>
            <w:proofErr w:type="spellEnd"/>
          </w:p>
        </w:tc>
      </w:tr>
      <w:tr w:rsidR="007F78C9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Pr="00C159B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Pr="00B87BEB" w:rsidRDefault="007F78C9" w:rsidP="005402E0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«</w:t>
            </w:r>
            <w:r w:rsidR="005402E0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Примерь улыбку</w:t>
            </w:r>
            <w:r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» - и</w:t>
            </w:r>
            <w:r w:rsidRPr="00B87BEB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 xml:space="preserve">гры </w:t>
            </w:r>
            <w:r w:rsidR="005402E0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на моделирование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Pr="00B87BEB" w:rsidRDefault="007F78C9" w:rsidP="007F78C9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B87BEB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Школьный парк</w:t>
            </w:r>
          </w:p>
        </w:tc>
      </w:tr>
      <w:tr w:rsidR="007F78C9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14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6A0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A055C">
              <w:rPr>
                <w:rFonts w:ascii="Times New Roman" w:hAnsi="Times New Roman"/>
                <w:sz w:val="24"/>
                <w:szCs w:val="24"/>
              </w:rPr>
              <w:t>Пусть лагерь наш в улыбках расцветёт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 w:rsidR="006A055C">
              <w:rPr>
                <w:rFonts w:ascii="Times New Roman" w:hAnsi="Times New Roman"/>
                <w:sz w:val="24"/>
                <w:szCs w:val="24"/>
              </w:rPr>
              <w:t>творческие мастерские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отрядах.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Школа, школьный парк</w:t>
            </w:r>
          </w:p>
        </w:tc>
      </w:tr>
      <w:tr w:rsidR="007F78C9" w:rsidRPr="00C159BF" w:rsidTr="007F78C9">
        <w:trPr>
          <w:jc w:val="center"/>
        </w:trPr>
        <w:tc>
          <w:tcPr>
            <w:tcW w:w="225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15E">
              <w:rPr>
                <w:rFonts w:ascii="Times New Roman" w:hAnsi="Times New Roman"/>
                <w:sz w:val="24"/>
                <w:szCs w:val="24"/>
              </w:rPr>
              <w:t>0</w:t>
            </w:r>
            <w:r w:rsidR="00B336B8" w:rsidRPr="00EC515E">
              <w:rPr>
                <w:rFonts w:ascii="Times New Roman" w:hAnsi="Times New Roman"/>
                <w:sz w:val="24"/>
                <w:szCs w:val="24"/>
              </w:rPr>
              <w:t>8</w:t>
            </w:r>
            <w:r w:rsidRPr="00EC515E">
              <w:rPr>
                <w:rFonts w:ascii="Times New Roman" w:hAnsi="Times New Roman"/>
                <w:sz w:val="24"/>
                <w:szCs w:val="24"/>
              </w:rPr>
              <w:t>.06.2</w:t>
            </w:r>
            <w:r w:rsidR="00B336B8" w:rsidRPr="00EC515E">
              <w:rPr>
                <w:rFonts w:ascii="Times New Roman" w:hAnsi="Times New Roman"/>
                <w:sz w:val="24"/>
                <w:szCs w:val="24"/>
              </w:rPr>
              <w:t>6</w:t>
            </w:r>
            <w:r w:rsidRPr="00EC51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78C9" w:rsidRPr="0062058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58F">
              <w:rPr>
                <w:rFonts w:ascii="Times New Roman" w:hAnsi="Times New Roman"/>
                <w:b/>
                <w:sz w:val="24"/>
                <w:szCs w:val="24"/>
              </w:rPr>
              <w:t xml:space="preserve">День </w:t>
            </w:r>
            <w:r w:rsidR="00B336B8">
              <w:rPr>
                <w:rFonts w:ascii="Times New Roman" w:hAnsi="Times New Roman"/>
                <w:b/>
                <w:sz w:val="24"/>
                <w:szCs w:val="24"/>
              </w:rPr>
              <w:t>вежливости</w:t>
            </w:r>
            <w:r w:rsidR="00EC515E">
              <w:rPr>
                <w:rFonts w:ascii="Times New Roman" w:hAnsi="Times New Roman"/>
                <w:b/>
                <w:sz w:val="24"/>
                <w:szCs w:val="24"/>
              </w:rPr>
              <w:t xml:space="preserve"> и хороших манер</w:t>
            </w:r>
          </w:p>
          <w:p w:rsidR="007F78C9" w:rsidRPr="00C159BF" w:rsidRDefault="007F78C9" w:rsidP="009E1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>(</w:t>
            </w:r>
            <w:r w:rsidR="009E1EFC" w:rsidRPr="009E1EFC">
              <w:rPr>
                <w:rFonts w:ascii="Times New Roman" w:hAnsi="Times New Roman"/>
                <w:sz w:val="24"/>
                <w:szCs w:val="24"/>
              </w:rPr>
              <w:t>любознательност</w:t>
            </w:r>
            <w:r w:rsidR="009E1EFC">
              <w:rPr>
                <w:rFonts w:ascii="Times New Roman" w:hAnsi="Times New Roman"/>
                <w:sz w:val="24"/>
                <w:szCs w:val="24"/>
              </w:rPr>
              <w:t>ь</w:t>
            </w:r>
            <w:r w:rsidR="009E1EFC" w:rsidRPr="009E1EF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радость от событий, активность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9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62058F" w:rsidRDefault="00F73DF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DF9">
              <w:rPr>
                <w:rFonts w:ascii="Times New Roman" w:hAnsi="Times New Roman"/>
                <w:sz w:val="24"/>
                <w:szCs w:val="24"/>
              </w:rPr>
              <w:t>«Будьте так добры»</w:t>
            </w:r>
            <w:r w:rsidR="007F78C9"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 w:rsidR="00EC515E" w:rsidRPr="00EC515E">
              <w:rPr>
                <w:rStyle w:val="a8"/>
                <w:rFonts w:ascii="Times New Roman" w:hAnsi="Times New Roman"/>
                <w:b w:val="0"/>
                <w:color w:val="333333"/>
                <w:sz w:val="24"/>
                <w:szCs w:val="24"/>
              </w:rPr>
              <w:t>зарядка с элементами вежливости</w:t>
            </w:r>
            <w:r w:rsidR="00EC515E">
              <w:rPr>
                <w:rStyle w:val="a8"/>
                <w:rFonts w:ascii="Arial" w:hAnsi="Arial" w:cs="Arial"/>
                <w:color w:val="333333"/>
              </w:rPr>
              <w:t>:</w:t>
            </w:r>
          </w:p>
        </w:tc>
        <w:tc>
          <w:tcPr>
            <w:tcW w:w="2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парк</w:t>
            </w:r>
          </w:p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8C9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12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Pr="00C159BF" w:rsidRDefault="007F78C9" w:rsidP="00F73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EC6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F73DF9">
              <w:rPr>
                <w:rFonts w:ascii="Times New Roman" w:hAnsi="Times New Roman"/>
                <w:bCs/>
                <w:sz w:val="24"/>
                <w:szCs w:val="24"/>
              </w:rPr>
              <w:t xml:space="preserve">Как Машенька чуть кикиморой не </w:t>
            </w:r>
            <w:proofErr w:type="gramStart"/>
            <w:r w:rsidR="00F73DF9">
              <w:rPr>
                <w:rFonts w:ascii="Times New Roman" w:hAnsi="Times New Roman"/>
                <w:bCs/>
                <w:sz w:val="24"/>
                <w:szCs w:val="24"/>
              </w:rPr>
              <w:t xml:space="preserve">стала </w:t>
            </w:r>
            <w:r w:rsidRPr="005B7EC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proofErr w:type="gramEnd"/>
            <w:r w:rsidRPr="005B7EC6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="00F73DF9">
              <w:rPr>
                <w:rFonts w:ascii="Times New Roman" w:hAnsi="Times New Roman"/>
                <w:bCs/>
                <w:sz w:val="24"/>
                <w:szCs w:val="24"/>
              </w:rPr>
              <w:t>спактакль</w:t>
            </w:r>
            <w:proofErr w:type="spellEnd"/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F73DF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16A">
              <w:rPr>
                <w:rFonts w:ascii="Times New Roman" w:hAnsi="Times New Roman"/>
                <w:sz w:val="24"/>
                <w:szCs w:val="24"/>
              </w:rPr>
              <w:t>Детский музыкальный театр «Софит»</w:t>
            </w:r>
          </w:p>
        </w:tc>
      </w:tr>
      <w:tr w:rsidR="007F78C9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F78C9" w:rsidRPr="00C159B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Pr="00433543" w:rsidRDefault="007F78C9" w:rsidP="00F73DF9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33543">
              <w:rPr>
                <w:rFonts w:ascii="Times New Roman" w:hAnsi="Times New Roman"/>
                <w:bCs/>
                <w:color w:val="538135" w:themeColor="accent6" w:themeShade="BF"/>
                <w:sz w:val="24"/>
                <w:szCs w:val="24"/>
                <w:shd w:val="clear" w:color="auto" w:fill="F9FAFA"/>
              </w:rPr>
              <w:t>«</w:t>
            </w:r>
            <w:r w:rsidR="00F73DF9">
              <w:rPr>
                <w:rFonts w:ascii="Times New Roman" w:hAnsi="Times New Roman"/>
                <w:bCs/>
                <w:color w:val="538135" w:themeColor="accent6" w:themeShade="BF"/>
                <w:sz w:val="24"/>
                <w:szCs w:val="24"/>
                <w:shd w:val="clear" w:color="auto" w:fill="F9FAFA"/>
              </w:rPr>
              <w:t>Дорожка вежливых</w:t>
            </w:r>
            <w:r w:rsidRPr="00433543">
              <w:rPr>
                <w:rFonts w:ascii="Times New Roman" w:hAnsi="Times New Roman"/>
                <w:bCs/>
                <w:color w:val="538135" w:themeColor="accent6" w:themeShade="BF"/>
                <w:sz w:val="24"/>
                <w:szCs w:val="24"/>
                <w:shd w:val="clear" w:color="auto" w:fill="F9FAFA"/>
              </w:rPr>
              <w:t>»</w:t>
            </w:r>
            <w:r>
              <w:rPr>
                <w:rFonts w:ascii="Times New Roman" w:hAnsi="Times New Roman"/>
                <w:bCs/>
                <w:color w:val="538135" w:themeColor="accent6" w:themeShade="BF"/>
                <w:sz w:val="24"/>
                <w:szCs w:val="24"/>
                <w:shd w:val="clear" w:color="auto" w:fill="F9FAFA"/>
              </w:rPr>
              <w:t xml:space="preserve"> - игр</w:t>
            </w:r>
            <w:r w:rsidR="00F73DF9">
              <w:rPr>
                <w:rFonts w:ascii="Times New Roman" w:hAnsi="Times New Roman"/>
                <w:bCs/>
                <w:color w:val="538135" w:themeColor="accent6" w:themeShade="BF"/>
                <w:sz w:val="24"/>
                <w:szCs w:val="24"/>
                <w:shd w:val="clear" w:color="auto" w:fill="F9FAFA"/>
              </w:rPr>
              <w:t>а – путешествие по станциям хороших манер</w:t>
            </w:r>
            <w:r>
              <w:rPr>
                <w:rFonts w:ascii="Times New Roman" w:hAnsi="Times New Roman"/>
                <w:bCs/>
                <w:color w:val="538135" w:themeColor="accent6" w:themeShade="BF"/>
                <w:sz w:val="24"/>
                <w:szCs w:val="24"/>
                <w:shd w:val="clear" w:color="auto" w:fill="F9FAFA"/>
              </w:rPr>
              <w:t xml:space="preserve">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B5A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Школа</w:t>
            </w:r>
          </w:p>
        </w:tc>
      </w:tr>
      <w:tr w:rsidR="007F78C9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14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EF6">
              <w:rPr>
                <w:rFonts w:ascii="Times New Roman" w:hAnsi="Times New Roman"/>
                <w:sz w:val="24"/>
                <w:szCs w:val="24"/>
              </w:rPr>
              <w:t>«</w:t>
            </w:r>
            <w:r w:rsidR="00F73DF9">
              <w:rPr>
                <w:rFonts w:ascii="Times New Roman" w:hAnsi="Times New Roman"/>
                <w:sz w:val="24"/>
                <w:szCs w:val="24"/>
              </w:rPr>
              <w:t>Правила этикета</w:t>
            </w:r>
            <w:r w:rsidRPr="00DB0EF6"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 w:rsidR="00F73DF9">
              <w:rPr>
                <w:rFonts w:ascii="Times New Roman" w:hAnsi="Times New Roman"/>
                <w:sz w:val="24"/>
                <w:szCs w:val="24"/>
              </w:rPr>
              <w:t>викторины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отрядах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C9" w:rsidRPr="00C159BF" w:rsidRDefault="007F78C9" w:rsidP="007F7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</w:tr>
      <w:tr w:rsidR="00BD7A8B" w:rsidRPr="00C159BF" w:rsidTr="007F78C9">
        <w:trPr>
          <w:jc w:val="center"/>
        </w:trPr>
        <w:tc>
          <w:tcPr>
            <w:tcW w:w="225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Pr="00E60542" w:rsidRDefault="00BD7A8B" w:rsidP="00BD7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09.06.26</w:t>
            </w:r>
            <w:r w:rsidRPr="00E6054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7A8B" w:rsidRDefault="00BD7A8B" w:rsidP="00BD7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58F">
              <w:rPr>
                <w:rFonts w:ascii="Times New Roman" w:hAnsi="Times New Roman"/>
                <w:b/>
                <w:sz w:val="24"/>
                <w:szCs w:val="24"/>
              </w:rPr>
              <w:t xml:space="preserve">День </w:t>
            </w:r>
            <w:r w:rsidR="000640A6">
              <w:rPr>
                <w:rFonts w:ascii="Times New Roman" w:hAnsi="Times New Roman"/>
                <w:b/>
                <w:sz w:val="24"/>
                <w:szCs w:val="24"/>
              </w:rPr>
              <w:t>смеха и шуток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D7A8B" w:rsidRPr="00C159BF" w:rsidRDefault="00BD7A8B" w:rsidP="00BD7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(положительный эмоциональный фон, радость общения)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Default="00BD7A8B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9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Pr="00BD7A8B" w:rsidRDefault="000640A6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«Рифмовка» – весёлая спортивная разминка в стихах</w:t>
            </w:r>
          </w:p>
        </w:tc>
        <w:tc>
          <w:tcPr>
            <w:tcW w:w="2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Default="00BD7A8B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парк</w:t>
            </w:r>
          </w:p>
          <w:p w:rsidR="00BD7A8B" w:rsidRPr="00C159BF" w:rsidRDefault="00BD7A8B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7A8B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Pr="00C159BF" w:rsidRDefault="00BD7A8B" w:rsidP="00BD7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Default="00BD7A8B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12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Pr="00C159BF" w:rsidRDefault="000640A6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«Домовёнок Кузя – 2» - п</w:t>
            </w:r>
            <w:r w:rsidR="00BD7A8B">
              <w:rPr>
                <w:rFonts w:ascii="Times New Roman" w:hAnsi="Times New Roman"/>
                <w:sz w:val="24"/>
                <w:szCs w:val="24"/>
              </w:rPr>
              <w:t>росмотр художественного фильма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Pr="00C159BF" w:rsidRDefault="00BD7A8B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кинозал «Избушка»</w:t>
            </w:r>
          </w:p>
        </w:tc>
      </w:tr>
      <w:tr w:rsidR="00BD7A8B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8B" w:rsidRPr="00C159BF" w:rsidRDefault="00BD7A8B" w:rsidP="00BD7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8B" w:rsidRDefault="00BD7A8B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8B" w:rsidRPr="005A0A25" w:rsidRDefault="00BD7A8B" w:rsidP="000640A6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346752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«</w:t>
            </w:r>
            <w:proofErr w:type="spellStart"/>
            <w:r w:rsidR="000640A6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Пузыряшка</w:t>
            </w:r>
            <w:proofErr w:type="spellEnd"/>
            <w:r w:rsidRPr="00346752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 xml:space="preserve"> - </w:t>
            </w:r>
            <w:r w:rsidR="000640A6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игры с мыльными пузырями</w:t>
            </w:r>
            <w:r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 xml:space="preserve">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8B" w:rsidRPr="005A0A25" w:rsidRDefault="00BD7A8B" w:rsidP="00BD7A8B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5A0A25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 xml:space="preserve">Школа </w:t>
            </w:r>
          </w:p>
        </w:tc>
      </w:tr>
      <w:tr w:rsidR="00BD7A8B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BD7A8B" w:rsidRPr="00C159BF" w:rsidRDefault="00BD7A8B" w:rsidP="00BD7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BD7A8B" w:rsidRDefault="00BD7A8B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14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BD7A8B" w:rsidRPr="0062058F" w:rsidRDefault="000640A6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A8B">
              <w:rPr>
                <w:rFonts w:ascii="Times New Roman" w:hAnsi="Times New Roman"/>
                <w:sz w:val="24"/>
                <w:szCs w:val="24"/>
              </w:rPr>
              <w:t>«Забавная олимпиада» - соревнования с непривычными аксессуарами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отрядах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BD7A8B" w:rsidRPr="00C159BF" w:rsidRDefault="00BD7A8B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Школа </w:t>
            </w:r>
          </w:p>
        </w:tc>
      </w:tr>
      <w:tr w:rsidR="00BD7A8B" w:rsidRPr="00C159BF" w:rsidTr="007F78C9">
        <w:trPr>
          <w:jc w:val="center"/>
        </w:trPr>
        <w:tc>
          <w:tcPr>
            <w:tcW w:w="225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Default="00BD7A8B" w:rsidP="00BD7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640A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.06.2</w:t>
            </w:r>
            <w:r w:rsidR="000640A6">
              <w:rPr>
                <w:rFonts w:ascii="Times New Roman" w:hAnsi="Times New Roman"/>
                <w:sz w:val="24"/>
                <w:szCs w:val="24"/>
              </w:rPr>
              <w:t>6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7A8B" w:rsidRDefault="00BD7A8B" w:rsidP="00BD7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58F">
              <w:rPr>
                <w:rFonts w:ascii="Times New Roman" w:hAnsi="Times New Roman"/>
                <w:b/>
                <w:sz w:val="24"/>
                <w:szCs w:val="24"/>
              </w:rPr>
              <w:t xml:space="preserve">День </w:t>
            </w:r>
            <w:r w:rsidR="00447C8D">
              <w:rPr>
                <w:rFonts w:ascii="Times New Roman" w:hAnsi="Times New Roman"/>
                <w:b/>
                <w:sz w:val="24"/>
                <w:szCs w:val="24"/>
              </w:rPr>
              <w:t>здоровья</w:t>
            </w:r>
          </w:p>
          <w:p w:rsidR="00BD7A8B" w:rsidRPr="00C159BF" w:rsidRDefault="00BD7A8B" w:rsidP="00BD7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EF130D">
              <w:rPr>
                <w:rFonts w:ascii="Times New Roman" w:hAnsi="Times New Roman"/>
                <w:sz w:val="24"/>
                <w:szCs w:val="24"/>
              </w:rPr>
              <w:t>активность, взаимопомощь, достижения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Default="00BD7A8B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9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Pr="00C159BF" w:rsidRDefault="00447C8D" w:rsidP="00EF1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7A8B">
              <w:rPr>
                <w:rFonts w:ascii="Times New Roman" w:hAnsi="Times New Roman"/>
                <w:sz w:val="24"/>
                <w:szCs w:val="24"/>
              </w:rPr>
              <w:t>«</w:t>
            </w:r>
            <w:r w:rsidR="00EF130D">
              <w:rPr>
                <w:rFonts w:ascii="Times New Roman" w:hAnsi="Times New Roman"/>
                <w:sz w:val="24"/>
                <w:szCs w:val="24"/>
              </w:rPr>
              <w:t>Чемпионы</w:t>
            </w:r>
            <w:r w:rsidR="00BD7A8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EF130D">
              <w:rPr>
                <w:rFonts w:ascii="Times New Roman" w:hAnsi="Times New Roman"/>
                <w:sz w:val="24"/>
                <w:szCs w:val="24"/>
              </w:rPr>
              <w:t>- 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Pr="00C159BF" w:rsidRDefault="00BD7A8B" w:rsidP="00447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парк</w:t>
            </w:r>
            <w:r w:rsidRPr="004E2D8E">
              <w:rPr>
                <w:rFonts w:ascii="Times New Roman" w:hAnsi="Times New Roman"/>
                <w:b/>
                <w:i/>
                <w:color w:val="7030A0"/>
              </w:rPr>
              <w:t xml:space="preserve"> </w:t>
            </w:r>
          </w:p>
        </w:tc>
      </w:tr>
      <w:tr w:rsidR="00BD7A8B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Pr="00C159BF" w:rsidRDefault="00BD7A8B" w:rsidP="00BD7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Default="00BD7A8B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12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Pr="00C159BF" w:rsidRDefault="00BD7A8B" w:rsidP="00EF1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F130D">
              <w:rPr>
                <w:rFonts w:ascii="Times New Roman" w:hAnsi="Times New Roman"/>
                <w:sz w:val="24"/>
                <w:szCs w:val="24"/>
              </w:rPr>
              <w:t>Пиратская вечеринка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 w:rsidR="00EF130D">
              <w:rPr>
                <w:rFonts w:ascii="Times New Roman" w:hAnsi="Times New Roman"/>
                <w:sz w:val="24"/>
                <w:szCs w:val="24"/>
              </w:rPr>
              <w:t>интерактивная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программа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Pr="00C159BF" w:rsidRDefault="00BD7A8B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F130D">
              <w:rPr>
                <w:rFonts w:ascii="Times New Roman" w:hAnsi="Times New Roman"/>
                <w:bCs/>
                <w:sz w:val="24"/>
                <w:szCs w:val="24"/>
              </w:rPr>
              <w:t>ШоуВ</w:t>
            </w:r>
            <w:r w:rsidR="00EF130D" w:rsidRPr="00B55A92">
              <w:rPr>
                <w:rFonts w:ascii="Times New Roman" w:hAnsi="Times New Roman"/>
                <w:bCs/>
                <w:sz w:val="24"/>
                <w:szCs w:val="24"/>
              </w:rPr>
              <w:t>илль</w:t>
            </w:r>
            <w:proofErr w:type="spellEnd"/>
          </w:p>
        </w:tc>
      </w:tr>
      <w:tr w:rsidR="00BD7A8B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8B" w:rsidRPr="00C159BF" w:rsidRDefault="00BD7A8B" w:rsidP="00BD7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8B" w:rsidRDefault="00BD7A8B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8B" w:rsidRPr="009E0FA0" w:rsidRDefault="00BD7A8B" w:rsidP="00447C8D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«</w:t>
            </w:r>
            <w:r w:rsidR="00447C8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Лабиринты</w:t>
            </w:r>
            <w:r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 xml:space="preserve">» - </w:t>
            </w:r>
            <w:r w:rsidR="00447C8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практикум по ориентированию в пространстве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8B" w:rsidRPr="009E3B54" w:rsidRDefault="00BD7A8B" w:rsidP="00BD7A8B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5A0A25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Школа</w:t>
            </w:r>
          </w:p>
        </w:tc>
      </w:tr>
      <w:tr w:rsidR="00BD7A8B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BD7A8B" w:rsidRPr="00C159BF" w:rsidRDefault="00BD7A8B" w:rsidP="00BD7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BD7A8B" w:rsidRDefault="00BD7A8B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14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BD7A8B" w:rsidRPr="00C159BF" w:rsidRDefault="00BD7A8B" w:rsidP="00EF1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F130D">
              <w:rPr>
                <w:rFonts w:ascii="Times New Roman" w:hAnsi="Times New Roman"/>
                <w:sz w:val="24"/>
                <w:szCs w:val="24"/>
              </w:rPr>
              <w:t>Полоса препятствий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 w:rsidR="00EF130D">
              <w:rPr>
                <w:rFonts w:ascii="Times New Roman" w:hAnsi="Times New Roman"/>
                <w:sz w:val="24"/>
                <w:szCs w:val="24"/>
              </w:rPr>
              <w:t>эстафеты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отрядах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BD7A8B" w:rsidRPr="00C159BF" w:rsidRDefault="00EF130D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зал, школьный парк</w:t>
            </w:r>
          </w:p>
        </w:tc>
      </w:tr>
      <w:tr w:rsidR="00BD7A8B" w:rsidRPr="00C159BF" w:rsidTr="007F78C9">
        <w:trPr>
          <w:jc w:val="center"/>
        </w:trPr>
        <w:tc>
          <w:tcPr>
            <w:tcW w:w="225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Pr="007D093A" w:rsidRDefault="00BD7A8B" w:rsidP="00BD7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6186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.06.2</w:t>
            </w:r>
            <w:r w:rsidR="00A6186B">
              <w:rPr>
                <w:rFonts w:ascii="Times New Roman" w:hAnsi="Times New Roman"/>
                <w:sz w:val="24"/>
                <w:szCs w:val="24"/>
              </w:rPr>
              <w:t>6</w:t>
            </w:r>
            <w:r w:rsidRPr="007D09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7A8B" w:rsidRPr="001A06CA" w:rsidRDefault="00BD7A8B" w:rsidP="00BD7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6CA">
              <w:rPr>
                <w:rFonts w:ascii="Times New Roman" w:hAnsi="Times New Roman"/>
                <w:b/>
                <w:sz w:val="24"/>
                <w:szCs w:val="24"/>
              </w:rPr>
              <w:t xml:space="preserve">День </w:t>
            </w:r>
            <w:r w:rsidR="00A6186B">
              <w:rPr>
                <w:rFonts w:ascii="Times New Roman" w:hAnsi="Times New Roman"/>
                <w:b/>
                <w:sz w:val="24"/>
                <w:szCs w:val="24"/>
              </w:rPr>
              <w:t>России</w:t>
            </w:r>
          </w:p>
          <w:p w:rsidR="00BD7A8B" w:rsidRDefault="00BD7A8B" w:rsidP="00BD7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>(</w:t>
            </w:r>
            <w:r w:rsidR="00433733" w:rsidRPr="00B910CC">
              <w:rPr>
                <w:rFonts w:ascii="Times New Roman" w:hAnsi="Times New Roman"/>
                <w:sz w:val="24"/>
                <w:szCs w:val="24"/>
              </w:rPr>
              <w:t>толерантность, любовь к</w:t>
            </w:r>
            <w:r w:rsidR="00433733">
              <w:rPr>
                <w:rFonts w:ascii="Times New Roman" w:hAnsi="Times New Roman"/>
                <w:sz w:val="24"/>
                <w:szCs w:val="24"/>
              </w:rPr>
              <w:t xml:space="preserve"> Родине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D7A8B" w:rsidRPr="00C159BF" w:rsidRDefault="00BD7A8B" w:rsidP="00BD7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Default="00BD7A8B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9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Pr="00AF21D1" w:rsidRDefault="00BD7A8B" w:rsidP="00A6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1D1">
              <w:rPr>
                <w:rFonts w:ascii="Times New Roman" w:hAnsi="Times New Roman"/>
                <w:sz w:val="24"/>
                <w:szCs w:val="24"/>
              </w:rPr>
              <w:t>«</w:t>
            </w:r>
            <w:r w:rsidR="00A6186B">
              <w:rPr>
                <w:rFonts w:ascii="Times New Roman" w:hAnsi="Times New Roman"/>
                <w:sz w:val="24"/>
                <w:szCs w:val="24"/>
              </w:rPr>
              <w:t>Русские народные игры»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игровая подвижная разминка</w:t>
            </w:r>
          </w:p>
        </w:tc>
        <w:tc>
          <w:tcPr>
            <w:tcW w:w="2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Default="00BD7A8B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парк</w:t>
            </w:r>
          </w:p>
          <w:p w:rsidR="00BD7A8B" w:rsidRPr="00C159BF" w:rsidRDefault="00BD7A8B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7A8B" w:rsidRPr="00C159BF" w:rsidTr="007F78C9">
        <w:trPr>
          <w:trHeight w:val="126"/>
          <w:jc w:val="center"/>
        </w:trPr>
        <w:tc>
          <w:tcPr>
            <w:tcW w:w="2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Pr="00C159BF" w:rsidRDefault="00BD7A8B" w:rsidP="00BD7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7A8B" w:rsidRDefault="00BD7A8B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12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8B" w:rsidRPr="00C159BF" w:rsidRDefault="00BD7A8B" w:rsidP="00454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454EB9">
              <w:rPr>
                <w:rFonts w:ascii="Times New Roman" w:hAnsi="Times New Roman"/>
                <w:sz w:val="24"/>
                <w:szCs w:val="24"/>
              </w:rPr>
              <w:t>Мы дети твои - Россия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 w:rsidR="00454EB9">
              <w:rPr>
                <w:rFonts w:ascii="Times New Roman" w:hAnsi="Times New Roman"/>
                <w:sz w:val="24"/>
                <w:szCs w:val="24"/>
              </w:rPr>
              <w:t>концертная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программа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7A8B" w:rsidRPr="007B716A" w:rsidRDefault="00BD7A8B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16A">
              <w:rPr>
                <w:rFonts w:ascii="Times New Roman" w:hAnsi="Times New Roman"/>
                <w:sz w:val="24"/>
                <w:szCs w:val="24"/>
              </w:rPr>
              <w:t>Детский музыкальный театр «Софит»</w:t>
            </w:r>
          </w:p>
        </w:tc>
      </w:tr>
      <w:tr w:rsidR="00BD7A8B" w:rsidRPr="00C159BF" w:rsidTr="007F78C9">
        <w:trPr>
          <w:trHeight w:val="125"/>
          <w:jc w:val="center"/>
        </w:trPr>
        <w:tc>
          <w:tcPr>
            <w:tcW w:w="2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A8B" w:rsidRPr="00C159BF" w:rsidRDefault="00BD7A8B" w:rsidP="00BD7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8B" w:rsidRDefault="00BD7A8B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8B" w:rsidRPr="00C159BF" w:rsidRDefault="00BD7A8B" w:rsidP="00A03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EA2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«</w:t>
            </w:r>
            <w:r w:rsidR="00454EB9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Россия</w:t>
            </w:r>
            <w:r w:rsidRPr="00452EA2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 xml:space="preserve">» - </w:t>
            </w:r>
            <w:r w:rsidR="00A0365D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игра - пазл</w:t>
            </w:r>
          </w:p>
        </w:tc>
        <w:tc>
          <w:tcPr>
            <w:tcW w:w="2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8B" w:rsidRPr="00452EA2" w:rsidRDefault="00BD7A8B" w:rsidP="00A0365D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452EA2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Школа</w:t>
            </w:r>
          </w:p>
        </w:tc>
      </w:tr>
      <w:tr w:rsidR="00BD7A8B" w:rsidRPr="00C159BF" w:rsidTr="007F78C9">
        <w:trPr>
          <w:jc w:val="center"/>
        </w:trPr>
        <w:tc>
          <w:tcPr>
            <w:tcW w:w="225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BD7A8B" w:rsidRPr="00C159BF" w:rsidRDefault="00BD7A8B" w:rsidP="00BD7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BD7A8B" w:rsidRDefault="00BD7A8B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14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BD7A8B" w:rsidRPr="00C159BF" w:rsidRDefault="00454EB9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 любовью к России» - конкурс визитных карточек о </w:t>
            </w:r>
            <w:r w:rsidR="00A0365D">
              <w:rPr>
                <w:rFonts w:ascii="Times New Roman" w:hAnsi="Times New Roman"/>
                <w:sz w:val="24"/>
                <w:szCs w:val="24"/>
              </w:rPr>
              <w:t>нашей стране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BD7A8B" w:rsidRPr="00C159BF" w:rsidRDefault="00BD7A8B" w:rsidP="00BD7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Школа, школьный парк </w:t>
            </w:r>
          </w:p>
        </w:tc>
      </w:tr>
      <w:tr w:rsidR="003674F6" w:rsidRPr="00C159BF" w:rsidTr="007F78C9">
        <w:trPr>
          <w:jc w:val="center"/>
        </w:trPr>
        <w:tc>
          <w:tcPr>
            <w:tcW w:w="225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15.06.26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74F6" w:rsidRPr="0062058F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58F">
              <w:rPr>
                <w:rFonts w:ascii="Times New Roman" w:hAnsi="Times New Roman"/>
                <w:b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положительных эмоций</w:t>
            </w:r>
          </w:p>
          <w:p w:rsidR="003674F6" w:rsidRPr="00C159BF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радость от событий, активность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9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3674F6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4F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674F6">
              <w:rPr>
                <w:rFonts w:ascii="Times New Roman" w:hAnsi="Times New Roman"/>
                <w:sz w:val="24"/>
                <w:szCs w:val="24"/>
              </w:rPr>
              <w:t>Шарикиада</w:t>
            </w:r>
            <w:proofErr w:type="spellEnd"/>
            <w:r w:rsidRPr="003674F6">
              <w:rPr>
                <w:rFonts w:ascii="Times New Roman" w:hAnsi="Times New Roman"/>
                <w:sz w:val="24"/>
                <w:szCs w:val="24"/>
              </w:rPr>
              <w:t>» - подвижная разминка с воздушными шарами</w:t>
            </w:r>
          </w:p>
        </w:tc>
        <w:tc>
          <w:tcPr>
            <w:tcW w:w="2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парк</w:t>
            </w:r>
          </w:p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4F6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12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«Сказочный переполох» - театральная интерактивная программа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Областная детская библиотека</w:t>
            </w:r>
          </w:p>
        </w:tc>
      </w:tr>
      <w:tr w:rsidR="003674F6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F6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F6" w:rsidRPr="00B910CC" w:rsidRDefault="003674F6" w:rsidP="003674F6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B910CC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«Достань со дна» - игры в сухом бассейне</w:t>
            </w:r>
          </w:p>
          <w:p w:rsidR="003674F6" w:rsidRPr="00346752" w:rsidRDefault="003674F6" w:rsidP="003674F6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F6" w:rsidRPr="00346752" w:rsidRDefault="003674F6" w:rsidP="003674F6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Спортивный зал</w:t>
            </w:r>
          </w:p>
        </w:tc>
      </w:tr>
      <w:tr w:rsidR="003674F6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674F6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14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FF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Комплимент» - игровые программы в отрядах</w:t>
            </w:r>
            <w:r w:rsidRPr="00C64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парк, школа</w:t>
            </w:r>
          </w:p>
        </w:tc>
      </w:tr>
      <w:tr w:rsidR="003674F6" w:rsidRPr="00C159BF" w:rsidTr="007F78C9">
        <w:trPr>
          <w:jc w:val="center"/>
        </w:trPr>
        <w:tc>
          <w:tcPr>
            <w:tcW w:w="225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9150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.06.2</w:t>
            </w:r>
            <w:r w:rsidR="0009150C">
              <w:rPr>
                <w:rFonts w:ascii="Times New Roman" w:hAnsi="Times New Roman"/>
                <w:sz w:val="24"/>
                <w:szCs w:val="24"/>
              </w:rPr>
              <w:t>6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74F6" w:rsidRPr="000C691A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691A">
              <w:rPr>
                <w:rFonts w:ascii="Times New Roman" w:hAnsi="Times New Roman"/>
                <w:b/>
                <w:sz w:val="24"/>
                <w:szCs w:val="24"/>
              </w:rPr>
              <w:t xml:space="preserve">День </w:t>
            </w:r>
            <w:r w:rsidR="00ED31C3">
              <w:rPr>
                <w:rFonts w:ascii="Times New Roman" w:hAnsi="Times New Roman"/>
                <w:b/>
                <w:sz w:val="24"/>
                <w:szCs w:val="24"/>
              </w:rPr>
              <w:t>фантазий</w:t>
            </w:r>
          </w:p>
          <w:p w:rsidR="003674F6" w:rsidRPr="00C159BF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>(</w:t>
            </w:r>
            <w:r w:rsidR="00ED31C3" w:rsidRPr="00ED31C3">
              <w:rPr>
                <w:rFonts w:ascii="Times New Roman" w:hAnsi="Times New Roman"/>
                <w:sz w:val="24"/>
                <w:szCs w:val="24"/>
              </w:rPr>
              <w:t>фантазии и творческие способности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091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>«</w:t>
            </w:r>
            <w:r w:rsidR="0009150C">
              <w:rPr>
                <w:rFonts w:ascii="Times New Roman" w:hAnsi="Times New Roman"/>
                <w:sz w:val="24"/>
                <w:szCs w:val="24"/>
              </w:rPr>
              <w:t>Неразбериха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09150C">
              <w:rPr>
                <w:rFonts w:ascii="Times New Roman" w:hAnsi="Times New Roman"/>
                <w:sz w:val="24"/>
                <w:szCs w:val="24"/>
              </w:rPr>
              <w:t>игровая музыкальная утренняя разминка</w:t>
            </w:r>
          </w:p>
        </w:tc>
        <w:tc>
          <w:tcPr>
            <w:tcW w:w="2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парк</w:t>
            </w:r>
          </w:p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4F6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 xml:space="preserve"> – 12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ED31C3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«Жители </w:t>
            </w:r>
            <w:r w:rsidRPr="00ED31C3">
              <w:rPr>
                <w:rFonts w:ascii="Times New Roman" w:hAnsi="Times New Roman"/>
                <w:sz w:val="24"/>
                <w:szCs w:val="24"/>
              </w:rPr>
              <w:t>Страны чудес»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игровое путешествие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ED31C3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Интерактивный музей «Поляна сказок»</w:t>
            </w:r>
          </w:p>
        </w:tc>
      </w:tr>
      <w:tr w:rsidR="003674F6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F6" w:rsidRPr="00C159BF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F6" w:rsidRPr="007C38AF" w:rsidRDefault="003674F6" w:rsidP="003674F6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«Игра теней» - опыты со светом и тенью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F6" w:rsidRPr="007C38AF" w:rsidRDefault="003674F6" w:rsidP="003674F6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Школа</w:t>
            </w:r>
          </w:p>
        </w:tc>
      </w:tr>
      <w:tr w:rsidR="003674F6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 xml:space="preserve"> – 14 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674F6" w:rsidRPr="00C159BF" w:rsidRDefault="003674F6" w:rsidP="00ED3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9150C">
              <w:rPr>
                <w:rFonts w:ascii="Times New Roman" w:hAnsi="Times New Roman"/>
                <w:sz w:val="24"/>
                <w:szCs w:val="24"/>
              </w:rPr>
              <w:t>Подиум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 w:rsidR="0009150C">
              <w:rPr>
                <w:rFonts w:ascii="Times New Roman" w:hAnsi="Times New Roman"/>
                <w:sz w:val="24"/>
                <w:szCs w:val="24"/>
              </w:rPr>
              <w:t xml:space="preserve">конкурс комических походок и </w:t>
            </w:r>
            <w:r w:rsidR="00ED31C3">
              <w:rPr>
                <w:rFonts w:ascii="Times New Roman" w:hAnsi="Times New Roman"/>
                <w:sz w:val="24"/>
                <w:szCs w:val="24"/>
              </w:rPr>
              <w:t>костюмов</w:t>
            </w:r>
            <w:r w:rsidR="0009150C">
              <w:rPr>
                <w:rFonts w:ascii="Times New Roman" w:hAnsi="Times New Roman"/>
                <w:sz w:val="24"/>
                <w:szCs w:val="24"/>
              </w:rPr>
              <w:t xml:space="preserve"> в отрядах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</w:tr>
      <w:tr w:rsidR="003674F6" w:rsidRPr="00C159BF" w:rsidTr="007F78C9">
        <w:trPr>
          <w:jc w:val="center"/>
        </w:trPr>
        <w:tc>
          <w:tcPr>
            <w:tcW w:w="225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A31089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089">
              <w:rPr>
                <w:rFonts w:ascii="Times New Roman" w:hAnsi="Times New Roman"/>
                <w:sz w:val="24"/>
                <w:szCs w:val="24"/>
              </w:rPr>
              <w:t>1</w:t>
            </w:r>
            <w:r w:rsidR="00ED31C3">
              <w:rPr>
                <w:rFonts w:ascii="Times New Roman" w:hAnsi="Times New Roman"/>
                <w:sz w:val="24"/>
                <w:szCs w:val="24"/>
              </w:rPr>
              <w:t>7</w:t>
            </w:r>
            <w:r w:rsidRPr="00A31089">
              <w:rPr>
                <w:rFonts w:ascii="Times New Roman" w:hAnsi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D31C3">
              <w:rPr>
                <w:rFonts w:ascii="Times New Roman" w:hAnsi="Times New Roman"/>
                <w:sz w:val="24"/>
                <w:szCs w:val="24"/>
              </w:rPr>
              <w:t>6</w:t>
            </w:r>
            <w:r w:rsidRPr="00A310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74F6" w:rsidRPr="00454198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198">
              <w:rPr>
                <w:rFonts w:ascii="Times New Roman" w:hAnsi="Times New Roman"/>
                <w:b/>
                <w:sz w:val="24"/>
                <w:szCs w:val="24"/>
              </w:rPr>
              <w:t xml:space="preserve">День </w:t>
            </w:r>
            <w:r w:rsidR="00ED31C3">
              <w:rPr>
                <w:rFonts w:ascii="Times New Roman" w:hAnsi="Times New Roman"/>
                <w:b/>
                <w:sz w:val="24"/>
                <w:szCs w:val="24"/>
              </w:rPr>
              <w:t>сказок</w:t>
            </w:r>
          </w:p>
          <w:p w:rsidR="003674F6" w:rsidRPr="00C159BF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радость общения, фантазия, творчество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EE261E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>«</w:t>
            </w:r>
            <w:r w:rsidR="00EE261E">
              <w:rPr>
                <w:rFonts w:ascii="Times New Roman" w:hAnsi="Times New Roman"/>
                <w:sz w:val="24"/>
                <w:szCs w:val="24"/>
              </w:rPr>
              <w:t>Волшебная палочка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EE261E">
              <w:rPr>
                <w:rFonts w:ascii="Times New Roman" w:hAnsi="Times New Roman"/>
                <w:sz w:val="24"/>
                <w:szCs w:val="24"/>
              </w:rPr>
              <w:t>эстафеты по мотивам сказок</w:t>
            </w:r>
          </w:p>
        </w:tc>
        <w:tc>
          <w:tcPr>
            <w:tcW w:w="2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парк</w:t>
            </w:r>
          </w:p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4F6" w:rsidRPr="00C159BF" w:rsidTr="007F78C9">
        <w:trPr>
          <w:trHeight w:val="251"/>
          <w:jc w:val="center"/>
        </w:trPr>
        <w:tc>
          <w:tcPr>
            <w:tcW w:w="2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 xml:space="preserve"> –12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ED31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D31C3">
              <w:rPr>
                <w:rFonts w:ascii="Times New Roman" w:hAnsi="Times New Roman"/>
                <w:sz w:val="24"/>
                <w:szCs w:val="24"/>
              </w:rPr>
              <w:t>Сто поцелуев принцессы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 w:rsidR="00ED31C3">
              <w:rPr>
                <w:rFonts w:ascii="Times New Roman" w:hAnsi="Times New Roman"/>
                <w:sz w:val="24"/>
                <w:szCs w:val="24"/>
              </w:rPr>
              <w:t>спектакль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ED31C3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Молодёжный </w:t>
            </w:r>
            <w:r w:rsidR="00EE261E">
              <w:rPr>
                <w:rFonts w:ascii="Times New Roman" w:hAnsi="Times New Roman"/>
                <w:sz w:val="24"/>
                <w:szCs w:val="24"/>
              </w:rPr>
              <w:t>экспериментальный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теа</w:t>
            </w:r>
            <w:r w:rsidR="00EE261E">
              <w:rPr>
                <w:rFonts w:ascii="Times New Roman" w:hAnsi="Times New Roman"/>
                <w:sz w:val="24"/>
                <w:szCs w:val="24"/>
              </w:rPr>
              <w:t>тр «Сонет»</w:t>
            </w:r>
          </w:p>
        </w:tc>
      </w:tr>
      <w:tr w:rsidR="003674F6" w:rsidRPr="00C159BF" w:rsidTr="007F78C9">
        <w:trPr>
          <w:trHeight w:val="251"/>
          <w:jc w:val="center"/>
        </w:trPr>
        <w:tc>
          <w:tcPr>
            <w:tcW w:w="2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4F6" w:rsidRPr="00C159BF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F6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F6" w:rsidRDefault="003674F6" w:rsidP="00EE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8EA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«</w:t>
            </w:r>
            <w:r w:rsidR="00EE261E" w:rsidRPr="00EE261E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Сундучок со сказками</w:t>
            </w:r>
            <w:r w:rsidRPr="003578EA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 xml:space="preserve"> - игры на </w:t>
            </w:r>
            <w:r w:rsidR="00EE261E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узнавание сказочных персонажей</w:t>
            </w:r>
          </w:p>
        </w:tc>
        <w:tc>
          <w:tcPr>
            <w:tcW w:w="2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F6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8AF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Школьный парк</w:t>
            </w:r>
            <w:r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, школа</w:t>
            </w:r>
          </w:p>
        </w:tc>
      </w:tr>
      <w:tr w:rsidR="003674F6" w:rsidRPr="00C159BF" w:rsidTr="007F78C9">
        <w:trPr>
          <w:jc w:val="center"/>
        </w:trPr>
        <w:tc>
          <w:tcPr>
            <w:tcW w:w="225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 xml:space="preserve"> –14 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EE261E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Сказочные викторины в отрядах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парк</w:t>
            </w:r>
          </w:p>
        </w:tc>
      </w:tr>
      <w:tr w:rsidR="003674F6" w:rsidRPr="00C159BF" w:rsidTr="007F78C9">
        <w:trPr>
          <w:jc w:val="center"/>
        </w:trPr>
        <w:tc>
          <w:tcPr>
            <w:tcW w:w="225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Default="00EE261E" w:rsidP="0036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3674F6">
              <w:rPr>
                <w:rFonts w:ascii="Times New Roman" w:hAnsi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674F6" w:rsidRPr="00C159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74F6" w:rsidRPr="00454198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198">
              <w:rPr>
                <w:rFonts w:ascii="Times New Roman" w:hAnsi="Times New Roman"/>
                <w:b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города</w:t>
            </w:r>
          </w:p>
          <w:p w:rsidR="003674F6" w:rsidRPr="00C159BF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AA1CB5" w:rsidRPr="00AA1CB5">
              <w:rPr>
                <w:rFonts w:ascii="Times New Roman" w:hAnsi="Times New Roman"/>
                <w:sz w:val="24"/>
                <w:szCs w:val="24"/>
              </w:rPr>
              <w:t>уважение к богатейшим культурным традициям Вологды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9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5B6DAA" w:rsidP="005B6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DAA">
              <w:rPr>
                <w:rFonts w:ascii="Times New Roman" w:hAnsi="Times New Roman"/>
                <w:sz w:val="24"/>
                <w:szCs w:val="24"/>
              </w:rPr>
              <w:t xml:space="preserve">«Чудеса рядом»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поисковая подвижная игра в </w:t>
            </w:r>
            <w:r w:rsidRPr="005B6DAA">
              <w:rPr>
                <w:rFonts w:ascii="Times New Roman" w:hAnsi="Times New Roman"/>
                <w:sz w:val="24"/>
                <w:szCs w:val="24"/>
              </w:rPr>
              <w:t>школьном парк</w:t>
            </w:r>
          </w:p>
        </w:tc>
        <w:tc>
          <w:tcPr>
            <w:tcW w:w="2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AA1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парк</w:t>
            </w:r>
          </w:p>
        </w:tc>
      </w:tr>
      <w:tr w:rsidR="003674F6" w:rsidRPr="00C159BF" w:rsidTr="007F78C9">
        <w:trPr>
          <w:trHeight w:val="199"/>
          <w:jc w:val="center"/>
        </w:trPr>
        <w:tc>
          <w:tcPr>
            <w:tcW w:w="2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 xml:space="preserve"> – 12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5B6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AA1CB5">
              <w:rPr>
                <w:rFonts w:ascii="Times New Roman" w:hAnsi="Times New Roman"/>
                <w:sz w:val="24"/>
                <w:szCs w:val="24"/>
              </w:rPr>
              <w:t>Ждун</w:t>
            </w:r>
            <w:proofErr w:type="spellEnd"/>
            <w:r w:rsidR="00AA1CB5">
              <w:rPr>
                <w:rFonts w:ascii="Times New Roman" w:hAnsi="Times New Roman"/>
                <w:sz w:val="24"/>
                <w:szCs w:val="24"/>
              </w:rPr>
              <w:t xml:space="preserve"> - 2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 w:rsidR="00AA1CB5">
              <w:rPr>
                <w:rFonts w:ascii="Times New Roman" w:hAnsi="Times New Roman"/>
                <w:sz w:val="24"/>
                <w:szCs w:val="24"/>
              </w:rPr>
              <w:t>просмотр художественного фильма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AA1CB5" w:rsidP="005B6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кинозал «Избушка»</w:t>
            </w:r>
          </w:p>
        </w:tc>
      </w:tr>
      <w:tr w:rsidR="003674F6" w:rsidRPr="00C159BF" w:rsidTr="005B6DAA">
        <w:trPr>
          <w:trHeight w:val="635"/>
          <w:jc w:val="center"/>
        </w:trPr>
        <w:tc>
          <w:tcPr>
            <w:tcW w:w="22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4F6" w:rsidRPr="00C159BF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4F6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4F6" w:rsidRPr="005B6DAA" w:rsidRDefault="003674F6" w:rsidP="005B6D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B6DAA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«</w:t>
            </w:r>
            <w:r w:rsidR="005B6DAA" w:rsidRPr="005B6DAA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Мой город</w:t>
            </w:r>
            <w:r w:rsidR="00AA1CB5" w:rsidRPr="005B6DAA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 xml:space="preserve">» - </w:t>
            </w:r>
            <w:r w:rsidR="005B6DAA" w:rsidRPr="005B6DAA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виртуальная экскурсия по Вологде</w:t>
            </w:r>
          </w:p>
        </w:tc>
        <w:tc>
          <w:tcPr>
            <w:tcW w:w="2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4F6" w:rsidRDefault="005B6DAA" w:rsidP="005B6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Ш</w:t>
            </w:r>
            <w:r w:rsidR="003674F6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кола</w:t>
            </w:r>
          </w:p>
        </w:tc>
      </w:tr>
      <w:tr w:rsidR="003674F6" w:rsidRPr="00C159BF" w:rsidTr="007F78C9">
        <w:trPr>
          <w:jc w:val="center"/>
        </w:trPr>
        <w:tc>
          <w:tcPr>
            <w:tcW w:w="225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 xml:space="preserve"> – 14 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674F6" w:rsidRPr="00606CF2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C4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Цветущий город</w:t>
            </w:r>
            <w:r w:rsidRPr="00014C4A"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>
              <w:rPr>
                <w:rFonts w:ascii="Times New Roman" w:hAnsi="Times New Roman"/>
                <w:sz w:val="24"/>
                <w:szCs w:val="24"/>
              </w:rPr>
              <w:t>экологическая акция посадки цветов на клумбы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парк</w:t>
            </w:r>
          </w:p>
        </w:tc>
      </w:tr>
      <w:tr w:rsidR="003674F6" w:rsidRPr="00C159BF" w:rsidTr="007F78C9">
        <w:trPr>
          <w:jc w:val="center"/>
        </w:trPr>
        <w:tc>
          <w:tcPr>
            <w:tcW w:w="225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Default="005B6DAA" w:rsidP="0036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674F6">
              <w:rPr>
                <w:rFonts w:ascii="Times New Roman" w:hAnsi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674F6" w:rsidRPr="00C159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74F6" w:rsidRPr="00454198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198">
              <w:rPr>
                <w:rFonts w:ascii="Times New Roman" w:hAnsi="Times New Roman"/>
                <w:b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мира</w:t>
            </w:r>
          </w:p>
          <w:p w:rsidR="003674F6" w:rsidRPr="00C159BF" w:rsidRDefault="003674F6" w:rsidP="008D3F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>(</w:t>
            </w:r>
            <w:r w:rsidR="008D3F7C">
              <w:rPr>
                <w:rFonts w:ascii="Arial" w:hAnsi="Arial" w:cs="Arial"/>
                <w:color w:val="404040"/>
                <w:shd w:val="clear" w:color="auto" w:fill="FFFFFF"/>
              </w:rPr>
              <w:t>доброта, сострадание, милосердие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905701" w:rsidP="00905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701">
              <w:rPr>
                <w:rFonts w:ascii="Times New Roman" w:hAnsi="Times New Roman"/>
                <w:sz w:val="24"/>
                <w:szCs w:val="24"/>
              </w:rPr>
              <w:t>«Танцевальный батл» - танцевальная разминка</w:t>
            </w:r>
          </w:p>
        </w:tc>
        <w:tc>
          <w:tcPr>
            <w:tcW w:w="2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парк</w:t>
            </w:r>
          </w:p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4F6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 xml:space="preserve"> – 12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905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C24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905701">
              <w:rPr>
                <w:rFonts w:ascii="Times New Roman" w:hAnsi="Times New Roman"/>
                <w:bCs/>
                <w:sz w:val="24"/>
                <w:szCs w:val="24"/>
              </w:rPr>
              <w:t>Как хорошо под мирным небом жить</w:t>
            </w:r>
            <w:r w:rsidRPr="003F7C24">
              <w:rPr>
                <w:rFonts w:ascii="Times New Roman" w:hAnsi="Times New Roman"/>
                <w:bCs/>
                <w:sz w:val="24"/>
                <w:szCs w:val="24"/>
              </w:rPr>
              <w:t xml:space="preserve">» - </w:t>
            </w:r>
            <w:r w:rsidR="00905701">
              <w:rPr>
                <w:rFonts w:ascii="Times New Roman" w:hAnsi="Times New Roman"/>
                <w:bCs/>
                <w:sz w:val="24"/>
                <w:szCs w:val="24"/>
              </w:rPr>
              <w:t>игровая программа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905701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ШоуВ</w:t>
            </w:r>
            <w:r w:rsidRPr="00B55A92">
              <w:rPr>
                <w:rFonts w:ascii="Times New Roman" w:hAnsi="Times New Roman"/>
                <w:bCs/>
                <w:sz w:val="24"/>
                <w:szCs w:val="24"/>
              </w:rPr>
              <w:t>илль</w:t>
            </w:r>
            <w:proofErr w:type="spellEnd"/>
          </w:p>
        </w:tc>
      </w:tr>
      <w:tr w:rsidR="003674F6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F6" w:rsidRPr="00C159BF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F6" w:rsidRPr="003578EA" w:rsidRDefault="00905701" w:rsidP="003674F6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905701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Оригами – голубь мира.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4F6" w:rsidRPr="003578EA" w:rsidRDefault="003674F6" w:rsidP="003674F6">
            <w:pPr>
              <w:spacing w:after="0" w:line="240" w:lineRule="auto"/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</w:pPr>
            <w:r w:rsidRPr="003578EA">
              <w:rPr>
                <w:rFonts w:ascii="Times New Roman" w:hAnsi="Times New Roman"/>
                <w:color w:val="538135" w:themeColor="accent6" w:themeShade="BF"/>
                <w:sz w:val="24"/>
                <w:szCs w:val="24"/>
              </w:rPr>
              <w:t>Школьный парк</w:t>
            </w:r>
          </w:p>
        </w:tc>
      </w:tr>
      <w:tr w:rsidR="003674F6" w:rsidRPr="00C159BF" w:rsidTr="007F78C9">
        <w:trPr>
          <w:jc w:val="center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9BF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 w:rsidRPr="00C159BF">
              <w:rPr>
                <w:rFonts w:ascii="Times New Roman" w:hAnsi="Times New Roman"/>
                <w:sz w:val="24"/>
                <w:szCs w:val="24"/>
              </w:rPr>
              <w:t xml:space="preserve"> – 14 </w:t>
            </w:r>
            <w:r w:rsidRPr="00C159BF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на асфальте «Мы рисуем МИР»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4F6" w:rsidRPr="00C159BF" w:rsidRDefault="003674F6" w:rsidP="00367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</w:tr>
    </w:tbl>
    <w:p w:rsidR="00DC7506" w:rsidRDefault="00DC7506" w:rsidP="00693736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sectPr w:rsidR="00DC7506" w:rsidSect="00092BB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1C80EB9"/>
    <w:multiLevelType w:val="hybridMultilevel"/>
    <w:tmpl w:val="F612A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C5A3F"/>
    <w:multiLevelType w:val="hybridMultilevel"/>
    <w:tmpl w:val="CDC6D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F627B"/>
    <w:multiLevelType w:val="hybridMultilevel"/>
    <w:tmpl w:val="94D89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95223"/>
    <w:multiLevelType w:val="hybridMultilevel"/>
    <w:tmpl w:val="A9103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722B3"/>
    <w:multiLevelType w:val="hybridMultilevel"/>
    <w:tmpl w:val="D60C1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23FD3"/>
    <w:multiLevelType w:val="hybridMultilevel"/>
    <w:tmpl w:val="6DD60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55DD8"/>
    <w:multiLevelType w:val="hybridMultilevel"/>
    <w:tmpl w:val="089CB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00759"/>
    <w:multiLevelType w:val="hybridMultilevel"/>
    <w:tmpl w:val="2B7C8566"/>
    <w:lvl w:ilvl="0" w:tplc="BC08F79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20A1F"/>
    <w:multiLevelType w:val="hybridMultilevel"/>
    <w:tmpl w:val="F23EC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526E95"/>
    <w:multiLevelType w:val="hybridMultilevel"/>
    <w:tmpl w:val="3FD8A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11E86"/>
    <w:multiLevelType w:val="hybridMultilevel"/>
    <w:tmpl w:val="5F8A9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07046"/>
    <w:multiLevelType w:val="hybridMultilevel"/>
    <w:tmpl w:val="03AC5E7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58947865"/>
    <w:multiLevelType w:val="hybridMultilevel"/>
    <w:tmpl w:val="19E6F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4C1567"/>
    <w:multiLevelType w:val="hybridMultilevel"/>
    <w:tmpl w:val="AD365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B7CD5"/>
    <w:multiLevelType w:val="hybridMultilevel"/>
    <w:tmpl w:val="7C60E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DD4E85"/>
    <w:multiLevelType w:val="hybridMultilevel"/>
    <w:tmpl w:val="FABA3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806991">
    <w:abstractNumId w:val="11"/>
  </w:num>
  <w:num w:numId="2" w16cid:durableId="502285919">
    <w:abstractNumId w:val="14"/>
  </w:num>
  <w:num w:numId="3" w16cid:durableId="522860617">
    <w:abstractNumId w:val="5"/>
  </w:num>
  <w:num w:numId="4" w16cid:durableId="1866406025">
    <w:abstractNumId w:val="19"/>
  </w:num>
  <w:num w:numId="5" w16cid:durableId="829176860">
    <w:abstractNumId w:val="16"/>
  </w:num>
  <w:num w:numId="6" w16cid:durableId="826475026">
    <w:abstractNumId w:val="4"/>
  </w:num>
  <w:num w:numId="7" w16cid:durableId="658198175">
    <w:abstractNumId w:val="10"/>
  </w:num>
  <w:num w:numId="8" w16cid:durableId="725955676">
    <w:abstractNumId w:val="8"/>
  </w:num>
  <w:num w:numId="9" w16cid:durableId="1127312440">
    <w:abstractNumId w:val="17"/>
  </w:num>
  <w:num w:numId="10" w16cid:durableId="7948164">
    <w:abstractNumId w:val="7"/>
  </w:num>
  <w:num w:numId="11" w16cid:durableId="391537933">
    <w:abstractNumId w:val="13"/>
  </w:num>
  <w:num w:numId="12" w16cid:durableId="341589974">
    <w:abstractNumId w:val="18"/>
  </w:num>
  <w:num w:numId="13" w16cid:durableId="1670714371">
    <w:abstractNumId w:val="12"/>
  </w:num>
  <w:num w:numId="14" w16cid:durableId="2081244288">
    <w:abstractNumId w:val="15"/>
  </w:num>
  <w:num w:numId="15" w16cid:durableId="1694845760">
    <w:abstractNumId w:val="6"/>
  </w:num>
  <w:num w:numId="16" w16cid:durableId="1068071438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44F"/>
    <w:rsid w:val="00002260"/>
    <w:rsid w:val="00007DA2"/>
    <w:rsid w:val="00011E92"/>
    <w:rsid w:val="00022B96"/>
    <w:rsid w:val="0002664A"/>
    <w:rsid w:val="0003755E"/>
    <w:rsid w:val="000640A6"/>
    <w:rsid w:val="00075677"/>
    <w:rsid w:val="00076D0B"/>
    <w:rsid w:val="0009150C"/>
    <w:rsid w:val="00092BB8"/>
    <w:rsid w:val="000C7248"/>
    <w:rsid w:val="00105F11"/>
    <w:rsid w:val="001531AC"/>
    <w:rsid w:val="0017258E"/>
    <w:rsid w:val="001934BD"/>
    <w:rsid w:val="001A031B"/>
    <w:rsid w:val="001E3834"/>
    <w:rsid w:val="001E4467"/>
    <w:rsid w:val="001E5EF9"/>
    <w:rsid w:val="001F542E"/>
    <w:rsid w:val="00205BF3"/>
    <w:rsid w:val="0022044F"/>
    <w:rsid w:val="00240495"/>
    <w:rsid w:val="002426B1"/>
    <w:rsid w:val="002426FB"/>
    <w:rsid w:val="00253258"/>
    <w:rsid w:val="00272197"/>
    <w:rsid w:val="00274318"/>
    <w:rsid w:val="002745D5"/>
    <w:rsid w:val="00286DE6"/>
    <w:rsid w:val="00292CB1"/>
    <w:rsid w:val="002A0102"/>
    <w:rsid w:val="002A1264"/>
    <w:rsid w:val="002A60C8"/>
    <w:rsid w:val="002B6BB2"/>
    <w:rsid w:val="002C32AE"/>
    <w:rsid w:val="002D2F8A"/>
    <w:rsid w:val="002F3142"/>
    <w:rsid w:val="002F4AD2"/>
    <w:rsid w:val="00313C03"/>
    <w:rsid w:val="003169D1"/>
    <w:rsid w:val="003308CB"/>
    <w:rsid w:val="00336FA8"/>
    <w:rsid w:val="00341A58"/>
    <w:rsid w:val="0034361B"/>
    <w:rsid w:val="00346752"/>
    <w:rsid w:val="003578EA"/>
    <w:rsid w:val="00364165"/>
    <w:rsid w:val="003674F6"/>
    <w:rsid w:val="0037502C"/>
    <w:rsid w:val="00375210"/>
    <w:rsid w:val="00393CFB"/>
    <w:rsid w:val="003A7994"/>
    <w:rsid w:val="003B0302"/>
    <w:rsid w:val="003D416F"/>
    <w:rsid w:val="003E047D"/>
    <w:rsid w:val="00431999"/>
    <w:rsid w:val="00433733"/>
    <w:rsid w:val="00434E00"/>
    <w:rsid w:val="00435568"/>
    <w:rsid w:val="00444254"/>
    <w:rsid w:val="00446FC5"/>
    <w:rsid w:val="00447C8D"/>
    <w:rsid w:val="00452EA2"/>
    <w:rsid w:val="00454EB9"/>
    <w:rsid w:val="004554AB"/>
    <w:rsid w:val="004554F1"/>
    <w:rsid w:val="00461578"/>
    <w:rsid w:val="00463559"/>
    <w:rsid w:val="00473058"/>
    <w:rsid w:val="00473BF3"/>
    <w:rsid w:val="00481B4F"/>
    <w:rsid w:val="004A5D33"/>
    <w:rsid w:val="004C5C30"/>
    <w:rsid w:val="004D3615"/>
    <w:rsid w:val="004F4521"/>
    <w:rsid w:val="004F4E68"/>
    <w:rsid w:val="004F6AE5"/>
    <w:rsid w:val="00506EE9"/>
    <w:rsid w:val="00511A4B"/>
    <w:rsid w:val="00512A77"/>
    <w:rsid w:val="00523FA4"/>
    <w:rsid w:val="00527141"/>
    <w:rsid w:val="005402E0"/>
    <w:rsid w:val="00550FA8"/>
    <w:rsid w:val="005511A2"/>
    <w:rsid w:val="0055157C"/>
    <w:rsid w:val="005556A3"/>
    <w:rsid w:val="00565D76"/>
    <w:rsid w:val="00567E7B"/>
    <w:rsid w:val="0059232E"/>
    <w:rsid w:val="005A0A25"/>
    <w:rsid w:val="005A4379"/>
    <w:rsid w:val="005B1133"/>
    <w:rsid w:val="005B6DAA"/>
    <w:rsid w:val="005C2DEF"/>
    <w:rsid w:val="00600F5B"/>
    <w:rsid w:val="006029B3"/>
    <w:rsid w:val="00626331"/>
    <w:rsid w:val="0063292D"/>
    <w:rsid w:val="0064094F"/>
    <w:rsid w:val="00643126"/>
    <w:rsid w:val="006556C1"/>
    <w:rsid w:val="00656D0E"/>
    <w:rsid w:val="00663B4E"/>
    <w:rsid w:val="00665A1D"/>
    <w:rsid w:val="00681B97"/>
    <w:rsid w:val="00690FB8"/>
    <w:rsid w:val="00693736"/>
    <w:rsid w:val="00695045"/>
    <w:rsid w:val="006A055C"/>
    <w:rsid w:val="006B2811"/>
    <w:rsid w:val="006B6107"/>
    <w:rsid w:val="006D7620"/>
    <w:rsid w:val="006F66D6"/>
    <w:rsid w:val="00722C39"/>
    <w:rsid w:val="00746E4D"/>
    <w:rsid w:val="007559CD"/>
    <w:rsid w:val="0077216C"/>
    <w:rsid w:val="007A71C4"/>
    <w:rsid w:val="007B3811"/>
    <w:rsid w:val="007B52F8"/>
    <w:rsid w:val="007C38AF"/>
    <w:rsid w:val="007C78AD"/>
    <w:rsid w:val="007D0208"/>
    <w:rsid w:val="007D093A"/>
    <w:rsid w:val="007D53A1"/>
    <w:rsid w:val="007D6984"/>
    <w:rsid w:val="007F78C9"/>
    <w:rsid w:val="0084301B"/>
    <w:rsid w:val="00874CA6"/>
    <w:rsid w:val="008D2DD9"/>
    <w:rsid w:val="008D3F7C"/>
    <w:rsid w:val="008D609A"/>
    <w:rsid w:val="008E7DBF"/>
    <w:rsid w:val="008F4A07"/>
    <w:rsid w:val="008F5EE6"/>
    <w:rsid w:val="00905701"/>
    <w:rsid w:val="0091336E"/>
    <w:rsid w:val="00921129"/>
    <w:rsid w:val="00926F37"/>
    <w:rsid w:val="0094424C"/>
    <w:rsid w:val="00954F28"/>
    <w:rsid w:val="00957F3F"/>
    <w:rsid w:val="0096182E"/>
    <w:rsid w:val="009705E9"/>
    <w:rsid w:val="009871F3"/>
    <w:rsid w:val="009912EF"/>
    <w:rsid w:val="009938EB"/>
    <w:rsid w:val="00993B8E"/>
    <w:rsid w:val="0099506D"/>
    <w:rsid w:val="009C33C0"/>
    <w:rsid w:val="009C684E"/>
    <w:rsid w:val="009D47D4"/>
    <w:rsid w:val="009E0FA0"/>
    <w:rsid w:val="009E1EFC"/>
    <w:rsid w:val="009E3B54"/>
    <w:rsid w:val="009F06AE"/>
    <w:rsid w:val="009F0959"/>
    <w:rsid w:val="009F4CAA"/>
    <w:rsid w:val="009F4EAF"/>
    <w:rsid w:val="009F5F7F"/>
    <w:rsid w:val="009F7A3F"/>
    <w:rsid w:val="00A0062B"/>
    <w:rsid w:val="00A02AC7"/>
    <w:rsid w:val="00A0365D"/>
    <w:rsid w:val="00A20C70"/>
    <w:rsid w:val="00A22A47"/>
    <w:rsid w:val="00A24A70"/>
    <w:rsid w:val="00A318D3"/>
    <w:rsid w:val="00A54815"/>
    <w:rsid w:val="00A54DA3"/>
    <w:rsid w:val="00A6186B"/>
    <w:rsid w:val="00A679CF"/>
    <w:rsid w:val="00A73374"/>
    <w:rsid w:val="00A73DC4"/>
    <w:rsid w:val="00A8125E"/>
    <w:rsid w:val="00A84967"/>
    <w:rsid w:val="00A90FFC"/>
    <w:rsid w:val="00A96B5F"/>
    <w:rsid w:val="00A97AD6"/>
    <w:rsid w:val="00AA1CB5"/>
    <w:rsid w:val="00AB212E"/>
    <w:rsid w:val="00AD12D2"/>
    <w:rsid w:val="00B0353E"/>
    <w:rsid w:val="00B336B8"/>
    <w:rsid w:val="00B56102"/>
    <w:rsid w:val="00B613D0"/>
    <w:rsid w:val="00B63B5A"/>
    <w:rsid w:val="00B8787E"/>
    <w:rsid w:val="00B87BEB"/>
    <w:rsid w:val="00B90FB5"/>
    <w:rsid w:val="00BB3AA0"/>
    <w:rsid w:val="00BC1752"/>
    <w:rsid w:val="00BD0188"/>
    <w:rsid w:val="00BD343E"/>
    <w:rsid w:val="00BD45CF"/>
    <w:rsid w:val="00BD6894"/>
    <w:rsid w:val="00BD7A8B"/>
    <w:rsid w:val="00BE418D"/>
    <w:rsid w:val="00C12238"/>
    <w:rsid w:val="00C141C7"/>
    <w:rsid w:val="00C25DB4"/>
    <w:rsid w:val="00C32C79"/>
    <w:rsid w:val="00C353FB"/>
    <w:rsid w:val="00C3566A"/>
    <w:rsid w:val="00C37F0A"/>
    <w:rsid w:val="00C54D0D"/>
    <w:rsid w:val="00C74188"/>
    <w:rsid w:val="00CA6A1F"/>
    <w:rsid w:val="00CB4F20"/>
    <w:rsid w:val="00CB7F11"/>
    <w:rsid w:val="00CC25E8"/>
    <w:rsid w:val="00CC2F1B"/>
    <w:rsid w:val="00CE1A2E"/>
    <w:rsid w:val="00D01279"/>
    <w:rsid w:val="00D070D0"/>
    <w:rsid w:val="00D13C37"/>
    <w:rsid w:val="00D20FF6"/>
    <w:rsid w:val="00D579BB"/>
    <w:rsid w:val="00D62DDC"/>
    <w:rsid w:val="00D8523C"/>
    <w:rsid w:val="00D93A2D"/>
    <w:rsid w:val="00D964A5"/>
    <w:rsid w:val="00DA4CCA"/>
    <w:rsid w:val="00DC7506"/>
    <w:rsid w:val="00DF59BC"/>
    <w:rsid w:val="00E059D2"/>
    <w:rsid w:val="00E062CC"/>
    <w:rsid w:val="00E16105"/>
    <w:rsid w:val="00E46A73"/>
    <w:rsid w:val="00E62C75"/>
    <w:rsid w:val="00E701B7"/>
    <w:rsid w:val="00E90262"/>
    <w:rsid w:val="00EC515E"/>
    <w:rsid w:val="00EC7AA5"/>
    <w:rsid w:val="00ED31C3"/>
    <w:rsid w:val="00EE261E"/>
    <w:rsid w:val="00EF130D"/>
    <w:rsid w:val="00F10B27"/>
    <w:rsid w:val="00F267C9"/>
    <w:rsid w:val="00F31FE3"/>
    <w:rsid w:val="00F3460C"/>
    <w:rsid w:val="00F465CD"/>
    <w:rsid w:val="00F472DE"/>
    <w:rsid w:val="00F53507"/>
    <w:rsid w:val="00F73DF9"/>
    <w:rsid w:val="00F837E8"/>
    <w:rsid w:val="00F845A9"/>
    <w:rsid w:val="00FB3100"/>
    <w:rsid w:val="00FE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D8FC9"/>
  <w15:docId w15:val="{3B9F7DC5-0844-4BF1-88D0-BCC7F2AA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4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44F"/>
    <w:pPr>
      <w:ind w:left="720"/>
      <w:contextualSpacing/>
    </w:pPr>
  </w:style>
  <w:style w:type="table" w:styleId="a4">
    <w:name w:val="Table Grid"/>
    <w:basedOn w:val="a1"/>
    <w:uiPriority w:val="59"/>
    <w:rsid w:val="002204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basedOn w:val="a"/>
    <w:qFormat/>
    <w:rsid w:val="0022044F"/>
    <w:pPr>
      <w:spacing w:after="0" w:line="240" w:lineRule="auto"/>
    </w:pPr>
    <w:rPr>
      <w:rFonts w:ascii="Times New Roman" w:eastAsia="Times New Roman" w:hAnsi="Times New Roman"/>
      <w:sz w:val="24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04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semiHidden/>
    <w:rsid w:val="0022044F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a8">
    <w:name w:val="Strong"/>
    <w:basedOn w:val="a0"/>
    <w:uiPriority w:val="22"/>
    <w:qFormat/>
    <w:rsid w:val="00434E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E2F1A-32D7-4E62-B5DD-D3818F3B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20</Pages>
  <Words>6966</Words>
  <Characters>39712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Верочка</dc:creator>
  <cp:lastModifiedBy>Светлана</cp:lastModifiedBy>
  <cp:revision>49</cp:revision>
  <cp:lastPrinted>2026-05-18T05:12:00Z</cp:lastPrinted>
  <dcterms:created xsi:type="dcterms:W3CDTF">2026-05-17T10:01:00Z</dcterms:created>
  <dcterms:modified xsi:type="dcterms:W3CDTF">2026-05-28T07:04:00Z</dcterms:modified>
</cp:coreProperties>
</file>